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E43" w:rsidRPr="00937928" w:rsidRDefault="000C50DB" w:rsidP="007E4CD6">
      <w:pPr>
        <w:spacing w:line="276" w:lineRule="auto"/>
        <w:contextualSpacing/>
        <w:jc w:val="center"/>
        <w:rPr>
          <w:rFonts w:eastAsia="Kozuka Gothic Pro M"/>
          <w:b/>
        </w:rPr>
      </w:pPr>
      <w:r w:rsidRPr="008F0C47">
        <w:rPr>
          <w:b/>
          <w:bCs/>
        </w:rPr>
        <w:t xml:space="preserve">КОНТРАКТ </w:t>
      </w:r>
      <w:r w:rsidR="005A6ED1" w:rsidRPr="008F0C47">
        <w:rPr>
          <w:rFonts w:eastAsia="Kozuka Gothic Pro M"/>
          <w:b/>
        </w:rPr>
        <w:t>№</w:t>
      </w:r>
    </w:p>
    <w:p w:rsidR="003158C9" w:rsidRDefault="003158C9" w:rsidP="003158C9">
      <w:pPr>
        <w:spacing w:line="276" w:lineRule="auto"/>
        <w:jc w:val="center"/>
        <w:rPr>
          <w:b/>
        </w:rPr>
      </w:pPr>
      <w:r w:rsidRPr="003158C9">
        <w:rPr>
          <w:b/>
        </w:rPr>
        <w:t xml:space="preserve">Выполнение комплексных инженерных изысканий для объекта: «Устройство подъезда с площадкой (пирс) для установки пожарных автомобилей и забора воды в пос. </w:t>
      </w:r>
      <w:proofErr w:type="spellStart"/>
      <w:r w:rsidRPr="003158C9">
        <w:rPr>
          <w:b/>
        </w:rPr>
        <w:t>Волчевка</w:t>
      </w:r>
      <w:proofErr w:type="spellEnd"/>
      <w:r w:rsidRPr="003158C9">
        <w:rPr>
          <w:b/>
        </w:rPr>
        <w:t xml:space="preserve">, </w:t>
      </w:r>
    </w:p>
    <w:p w:rsidR="003158C9" w:rsidRPr="003158C9" w:rsidRDefault="003158C9" w:rsidP="003158C9">
      <w:pPr>
        <w:spacing w:line="276" w:lineRule="auto"/>
        <w:jc w:val="center"/>
        <w:rPr>
          <w:b/>
        </w:rPr>
      </w:pPr>
      <w:r w:rsidRPr="003158C9">
        <w:rPr>
          <w:b/>
        </w:rPr>
        <w:t>г. Нижний Тагил»</w:t>
      </w:r>
    </w:p>
    <w:p w:rsidR="00541E21" w:rsidRPr="00541E21" w:rsidRDefault="00541E21" w:rsidP="00541E21">
      <w:pPr>
        <w:spacing w:line="276" w:lineRule="auto"/>
        <w:jc w:val="center"/>
        <w:rPr>
          <w:b/>
        </w:rPr>
      </w:pPr>
    </w:p>
    <w:p w:rsidR="00771B39" w:rsidRPr="00771B39" w:rsidRDefault="00771B39" w:rsidP="00771B39">
      <w:pPr>
        <w:spacing w:line="276" w:lineRule="auto"/>
        <w:jc w:val="center"/>
        <w:rPr>
          <w:b/>
        </w:rPr>
      </w:pPr>
    </w:p>
    <w:p w:rsidR="00773C8E" w:rsidRPr="008F0C47" w:rsidRDefault="00773C8E" w:rsidP="007E4CD6">
      <w:pPr>
        <w:spacing w:line="276" w:lineRule="auto"/>
        <w:jc w:val="center"/>
        <w:rPr>
          <w:b/>
          <w:lang w:eastAsia="x-none"/>
        </w:rPr>
      </w:pPr>
    </w:p>
    <w:p w:rsidR="00FB29CE" w:rsidRPr="008F0C47" w:rsidRDefault="00EB4B17" w:rsidP="007E4CD6">
      <w:pPr>
        <w:spacing w:line="276" w:lineRule="auto"/>
        <w:jc w:val="center"/>
      </w:pPr>
      <w:r w:rsidRPr="008F0C47">
        <w:t>г. Нижний Тагил</w:t>
      </w:r>
      <w:r w:rsidR="007E5383" w:rsidRPr="008F0C47">
        <w:rPr>
          <w:b/>
          <w:bCs/>
        </w:rPr>
        <w:tab/>
      </w:r>
      <w:r w:rsidRPr="008F0C47">
        <w:rPr>
          <w:bCs/>
        </w:rPr>
        <w:t xml:space="preserve"> </w:t>
      </w:r>
      <w:r w:rsidR="00C90CDA" w:rsidRPr="008F0C47">
        <w:rPr>
          <w:bCs/>
        </w:rPr>
        <w:t xml:space="preserve">               </w:t>
      </w:r>
      <w:r w:rsidR="00AE7741" w:rsidRPr="008F0C47">
        <w:rPr>
          <w:bCs/>
        </w:rPr>
        <w:t xml:space="preserve"> </w:t>
      </w:r>
      <w:r w:rsidR="00032508" w:rsidRPr="008F0C47">
        <w:rPr>
          <w:bCs/>
        </w:rPr>
        <w:t xml:space="preserve">             </w:t>
      </w:r>
      <w:r w:rsidR="00CE3017" w:rsidRPr="008F0C47">
        <w:rPr>
          <w:bCs/>
        </w:rPr>
        <w:t xml:space="preserve">                     </w:t>
      </w:r>
      <w:r w:rsidR="00032508" w:rsidRPr="008F0C47">
        <w:rPr>
          <w:bCs/>
        </w:rPr>
        <w:t xml:space="preserve">             </w:t>
      </w:r>
      <w:r w:rsidR="00C90CDA" w:rsidRPr="008F0C47">
        <w:rPr>
          <w:bCs/>
        </w:rPr>
        <w:t xml:space="preserve"> </w:t>
      </w:r>
      <w:r w:rsidR="00DA2E20" w:rsidRPr="008F0C47">
        <w:rPr>
          <w:bCs/>
        </w:rPr>
        <w:t xml:space="preserve">                       </w:t>
      </w:r>
      <w:proofErr w:type="gramStart"/>
      <w:r w:rsidR="00DA2E20" w:rsidRPr="008F0C47">
        <w:rPr>
          <w:bCs/>
        </w:rPr>
        <w:t xml:space="preserve">   «</w:t>
      </w:r>
      <w:proofErr w:type="gramEnd"/>
      <w:r w:rsidRPr="008F0C47">
        <w:t>____</w:t>
      </w:r>
      <w:r w:rsidR="00DA2E20" w:rsidRPr="008F0C47">
        <w:t xml:space="preserve">» </w:t>
      </w:r>
      <w:r w:rsidR="00AF1BFF" w:rsidRPr="008F0C47">
        <w:t>______</w:t>
      </w:r>
      <w:r w:rsidR="00CE5CBF" w:rsidRPr="008F0C47">
        <w:t>___</w:t>
      </w:r>
      <w:r w:rsidRPr="008F0C47">
        <w:t>_20</w:t>
      </w:r>
      <w:r w:rsidR="00CE5CBF" w:rsidRPr="008F0C47">
        <w:t>___</w:t>
      </w:r>
      <w:r w:rsidRPr="008F0C47">
        <w:t xml:space="preserve"> г</w:t>
      </w:r>
      <w:r w:rsidR="00032508" w:rsidRPr="008F0C47">
        <w:t>.</w:t>
      </w:r>
    </w:p>
    <w:p w:rsidR="00230497" w:rsidRPr="008F0C47" w:rsidRDefault="00230497" w:rsidP="007E4CD6">
      <w:pPr>
        <w:spacing w:line="276" w:lineRule="auto"/>
        <w:jc w:val="both"/>
        <w:outlineLvl w:val="0"/>
        <w:rPr>
          <w:b/>
        </w:rPr>
      </w:pPr>
    </w:p>
    <w:tbl>
      <w:tblPr>
        <w:tblW w:w="5171" w:type="pct"/>
        <w:tblLook w:val="01E0" w:firstRow="1" w:lastRow="1" w:firstColumn="1" w:lastColumn="1" w:noHBand="0" w:noVBand="0"/>
      </w:tblPr>
      <w:tblGrid>
        <w:gridCol w:w="10958"/>
        <w:gridCol w:w="222"/>
        <w:gridCol w:w="222"/>
      </w:tblGrid>
      <w:tr w:rsidR="006761C1" w:rsidTr="007A4A60">
        <w:trPr>
          <w:trHeight w:val="74"/>
        </w:trPr>
        <w:tc>
          <w:tcPr>
            <w:tcW w:w="4799" w:type="pct"/>
            <w:shd w:val="clear" w:color="auto" w:fill="auto"/>
          </w:tcPr>
          <w:p w:rsidR="00362119" w:rsidRDefault="00452DA0" w:rsidP="007E4CD6">
            <w:pPr>
              <w:spacing w:line="276" w:lineRule="auto"/>
              <w:jc w:val="both"/>
            </w:pPr>
            <w:r>
              <w:t xml:space="preserve">      </w:t>
            </w:r>
            <w:r w:rsidR="005B0F35" w:rsidRPr="00452DA0">
              <w:rPr>
                <w:b/>
              </w:rPr>
              <w:t>Муниципальное бюджетное учреждение «</w:t>
            </w:r>
            <w:proofErr w:type="spellStart"/>
            <w:r w:rsidR="005B0F35" w:rsidRPr="00452DA0">
              <w:rPr>
                <w:b/>
              </w:rPr>
              <w:t>Тагилгражданпроект</w:t>
            </w:r>
            <w:proofErr w:type="spellEnd"/>
            <w:r w:rsidR="005B0F35" w:rsidRPr="00452DA0">
              <w:rPr>
                <w:b/>
              </w:rPr>
              <w:t>»</w:t>
            </w:r>
            <w:r w:rsidR="005B0F35" w:rsidRPr="008F0C47">
              <w:t xml:space="preserve">, именуемое в дальнейшем </w:t>
            </w:r>
            <w:r w:rsidR="005B0F35" w:rsidRPr="00452DA0">
              <w:rPr>
                <w:b/>
              </w:rPr>
              <w:t>Заказчик</w:t>
            </w:r>
            <w:r w:rsidR="005B0F35" w:rsidRPr="008F0C47">
              <w:t>, в лице</w:t>
            </w:r>
            <w:r w:rsidR="00451A2E" w:rsidRPr="00452DA0">
              <w:rPr>
                <w:b/>
              </w:rPr>
              <w:t xml:space="preserve"> </w:t>
            </w:r>
            <w:r w:rsidR="002C5923" w:rsidRPr="00452DA0">
              <w:rPr>
                <w:b/>
              </w:rPr>
              <w:t xml:space="preserve">директора </w:t>
            </w:r>
            <w:proofErr w:type="spellStart"/>
            <w:r w:rsidR="00DA5B70" w:rsidRPr="00452DA0">
              <w:rPr>
                <w:b/>
              </w:rPr>
              <w:t>Леванова</w:t>
            </w:r>
            <w:proofErr w:type="spellEnd"/>
            <w:r w:rsidR="00DA5B70" w:rsidRPr="00452DA0">
              <w:rPr>
                <w:b/>
              </w:rPr>
              <w:t xml:space="preserve"> Андрея Владимировича</w:t>
            </w:r>
            <w:r w:rsidR="005B0F35" w:rsidRPr="008F0C47">
              <w:t>, действующего на основании</w:t>
            </w:r>
            <w:r w:rsidR="005A6ED1" w:rsidRPr="008F0C47">
              <w:t xml:space="preserve"> </w:t>
            </w:r>
            <w:r w:rsidR="00451A2E" w:rsidRPr="008F0C47">
              <w:t xml:space="preserve">Устава </w:t>
            </w:r>
            <w:r w:rsidR="005B0F35" w:rsidRPr="008F0C47">
              <w:t>с одной стороны,</w:t>
            </w:r>
            <w:r w:rsidR="00451A2E" w:rsidRPr="008F0C47">
              <w:t xml:space="preserve"> </w:t>
            </w:r>
            <w:r w:rsidR="005B0F35" w:rsidRPr="008F0C47">
              <w:t>и</w:t>
            </w:r>
            <w:r w:rsidR="00771B39">
              <w:t xml:space="preserve"> </w:t>
            </w:r>
            <w:r w:rsidR="00541E21">
              <w:rPr>
                <w:b/>
              </w:rPr>
              <w:t>______________</w:t>
            </w:r>
            <w:r w:rsidR="00732DA0" w:rsidRPr="008F0C47">
              <w:t xml:space="preserve">, именуемое в дальнейшем </w:t>
            </w:r>
            <w:r w:rsidR="00732DA0" w:rsidRPr="00452DA0">
              <w:rPr>
                <w:b/>
              </w:rPr>
              <w:t>Подрядчик</w:t>
            </w:r>
            <w:r w:rsidR="00732DA0" w:rsidRPr="008F0C47">
              <w:t>, в лице</w:t>
            </w:r>
            <w:r w:rsidR="00947765">
              <w:t xml:space="preserve"> </w:t>
            </w:r>
            <w:r w:rsidR="00541E21">
              <w:rPr>
                <w:b/>
              </w:rPr>
              <w:t>____________________</w:t>
            </w:r>
            <w:r w:rsidR="00732DA0" w:rsidRPr="008F0C47">
              <w:t>, действующий на основании</w:t>
            </w:r>
            <w:r w:rsidR="00947765">
              <w:t xml:space="preserve"> </w:t>
            </w:r>
            <w:r w:rsidR="00541E21">
              <w:t>_______________</w:t>
            </w:r>
            <w:r w:rsidR="00732DA0" w:rsidRPr="008F0C47">
              <w:t xml:space="preserve">, </w:t>
            </w:r>
            <w:r w:rsidR="005B0F35" w:rsidRPr="008F0C47">
              <w:t xml:space="preserve">с другой стороны, именуемые </w:t>
            </w:r>
            <w:r w:rsidR="000C50DB" w:rsidRPr="008F0C47">
              <w:t>в дальнейшем Стороны,</w:t>
            </w:r>
            <w:r w:rsidR="00577BDC" w:rsidRPr="008F0C47">
              <w:t xml:space="preserve"> в соответствии</w:t>
            </w:r>
            <w:r w:rsidR="002552F7" w:rsidRPr="008F0C47">
              <w:t xml:space="preserve"> </w:t>
            </w:r>
            <w:r w:rsidR="00577BDC" w:rsidRPr="008F0C47">
              <w:t>с требованиями Гражданского кодекса РФ, Федерал</w:t>
            </w:r>
            <w:r w:rsidR="00500870">
              <w:t>ьного закона от 05.04.2013 г. №</w:t>
            </w:r>
            <w:r w:rsidR="00577BDC" w:rsidRPr="008F0C47">
              <w:t xml:space="preserve">44-ФЗ «О контрактной системе в сфере закупок товаров, работ, услуг для обеспечения государственных и муниципальных нужд», в соответствии с </w:t>
            </w:r>
            <w:r w:rsidR="003F1542" w:rsidRPr="008F0C47">
              <w:t xml:space="preserve">идентификационным кодом закупки </w:t>
            </w:r>
            <w:r w:rsidR="00577BDC" w:rsidRPr="008F0C47">
              <w:t>№</w:t>
            </w:r>
            <w:r w:rsidR="003158C9" w:rsidRPr="003158C9">
              <w:t>263662312317866230100100060180000244</w:t>
            </w:r>
            <w:r w:rsidR="00781230" w:rsidRPr="00133D66">
              <w:t>,</w:t>
            </w:r>
            <w:r w:rsidR="00781230" w:rsidRPr="008F0C47">
              <w:t xml:space="preserve"> </w:t>
            </w:r>
            <w:r w:rsidR="00B75735" w:rsidRPr="008F0C47">
              <w:t>на основании</w:t>
            </w:r>
            <w:r w:rsidR="00541E21">
              <w:t xml:space="preserve"> ____________ </w:t>
            </w:r>
            <w:r w:rsidR="005A1041" w:rsidRPr="008F0C47">
              <w:t xml:space="preserve">заключили настоящий контракт </w:t>
            </w:r>
            <w:r w:rsidR="004F2B16" w:rsidRPr="008F0C47">
              <w:t>(далее по тексту - Контракт) о нижеследующем:</w:t>
            </w:r>
          </w:p>
          <w:p w:rsidR="008F0C47" w:rsidRPr="00133D66" w:rsidRDefault="008F0C47" w:rsidP="007E4CD6">
            <w:pPr>
              <w:spacing w:line="276" w:lineRule="auto"/>
              <w:jc w:val="both"/>
            </w:pPr>
          </w:p>
          <w:p w:rsidR="00DE1DB6" w:rsidRPr="00133D66" w:rsidRDefault="006A368E" w:rsidP="007E4CD6">
            <w:pPr>
              <w:widowControl w:val="0"/>
              <w:tabs>
                <w:tab w:val="left" w:pos="720"/>
                <w:tab w:val="left" w:pos="900"/>
                <w:tab w:val="left" w:pos="1080"/>
                <w:tab w:val="left" w:pos="1260"/>
              </w:tabs>
              <w:autoSpaceDE w:val="0"/>
              <w:autoSpaceDN w:val="0"/>
              <w:adjustRightInd w:val="0"/>
              <w:spacing w:line="276" w:lineRule="auto"/>
              <w:jc w:val="both"/>
              <w:rPr>
                <w:b/>
              </w:rPr>
            </w:pPr>
            <w:r w:rsidRPr="00133D66">
              <w:rPr>
                <w:b/>
                <w:bCs/>
              </w:rPr>
              <w:t>1. ПРЕДМЕТ КОНТРАКТА</w:t>
            </w:r>
          </w:p>
          <w:p w:rsidR="00245A5A" w:rsidRPr="003158C9" w:rsidRDefault="00755A5D" w:rsidP="003C1E10">
            <w:pPr>
              <w:pStyle w:val="afc"/>
              <w:jc w:val="both"/>
              <w:rPr>
                <w:b/>
                <w:lang w:val="ru-RU"/>
              </w:rPr>
            </w:pPr>
            <w:r w:rsidRPr="00133D66">
              <w:t>1.1.</w:t>
            </w:r>
            <w:r w:rsidR="001B5A89" w:rsidRPr="00133D66">
              <w:t xml:space="preserve"> </w:t>
            </w:r>
            <w:r w:rsidR="00A93F42" w:rsidRPr="00133D66">
              <w:t xml:space="preserve">Подрядчик </w:t>
            </w:r>
            <w:r w:rsidR="004E440A" w:rsidRPr="00133D66">
              <w:t>обязуется</w:t>
            </w:r>
            <w:r w:rsidR="004E440A" w:rsidRPr="00133D66">
              <w:rPr>
                <w:lang w:val="ru-RU"/>
              </w:rPr>
              <w:t xml:space="preserve"> </w:t>
            </w:r>
            <w:r w:rsidR="000746BB" w:rsidRPr="00133D66">
              <w:t>по заданию Заказчика</w:t>
            </w:r>
            <w:r w:rsidR="00771B39">
              <w:rPr>
                <w:lang w:val="ru-RU"/>
              </w:rPr>
              <w:t xml:space="preserve"> выполнить </w:t>
            </w:r>
            <w:r w:rsidR="00541E21" w:rsidRPr="00541E21">
              <w:rPr>
                <w:b/>
                <w:lang w:val="ru-RU"/>
              </w:rPr>
              <w:t>комплексны</w:t>
            </w:r>
            <w:r w:rsidR="00541E21">
              <w:rPr>
                <w:b/>
                <w:lang w:val="ru-RU"/>
              </w:rPr>
              <w:t xml:space="preserve">е инженерные </w:t>
            </w:r>
            <w:r w:rsidR="00541E21" w:rsidRPr="00541E21">
              <w:rPr>
                <w:b/>
                <w:lang w:val="ru-RU"/>
              </w:rPr>
              <w:t>изыскани</w:t>
            </w:r>
            <w:r w:rsidR="00541E21">
              <w:rPr>
                <w:b/>
                <w:lang w:val="ru-RU"/>
              </w:rPr>
              <w:t xml:space="preserve">я </w:t>
            </w:r>
            <w:r w:rsidR="003158C9">
              <w:rPr>
                <w:b/>
                <w:lang w:val="ru-RU"/>
              </w:rPr>
              <w:t xml:space="preserve">для объекта: </w:t>
            </w:r>
            <w:r w:rsidR="003158C9" w:rsidRPr="003158C9">
              <w:rPr>
                <w:b/>
              </w:rPr>
              <w:t xml:space="preserve">«Устройство подъезда с площадкой (пирс) для установки пожарных автомобилей и забора воды в пос. </w:t>
            </w:r>
            <w:proofErr w:type="spellStart"/>
            <w:r w:rsidR="003158C9" w:rsidRPr="003158C9">
              <w:rPr>
                <w:b/>
              </w:rPr>
              <w:t>Волчевка</w:t>
            </w:r>
            <w:proofErr w:type="spellEnd"/>
            <w:r w:rsidR="003158C9" w:rsidRPr="003158C9">
              <w:rPr>
                <w:b/>
              </w:rPr>
              <w:t>, г. Нижний Тагил»</w:t>
            </w:r>
            <w:r w:rsidR="00773C8E" w:rsidRPr="00133D66">
              <w:rPr>
                <w:lang w:val="ru-RU" w:eastAsia="ru-RU"/>
              </w:rPr>
              <w:t>,</w:t>
            </w:r>
            <w:r w:rsidR="00773C8E" w:rsidRPr="00133D66">
              <w:rPr>
                <w:lang w:val="ru-RU"/>
              </w:rPr>
              <w:t xml:space="preserve"> </w:t>
            </w:r>
            <w:r w:rsidR="009F2BE6" w:rsidRPr="00133D66">
              <w:rPr>
                <w:lang w:val="ru-RU" w:eastAsia="ru-RU"/>
              </w:rPr>
              <w:t>в</w:t>
            </w:r>
            <w:r w:rsidR="009F2BE6" w:rsidRPr="008F0C47">
              <w:rPr>
                <w:lang w:val="ru-RU" w:eastAsia="ru-RU"/>
              </w:rPr>
              <w:t xml:space="preserve"> </w:t>
            </w:r>
            <w:r w:rsidR="00DE1DB6" w:rsidRPr="008F0C47">
              <w:t>соответствии с Техническим</w:t>
            </w:r>
            <w:r w:rsidR="00ED334E" w:rsidRPr="008F0C47">
              <w:t xml:space="preserve"> </w:t>
            </w:r>
            <w:r w:rsidR="00DE1DB6" w:rsidRPr="008F0C47">
              <w:t>задани</w:t>
            </w:r>
            <w:r w:rsidR="008C285A" w:rsidRPr="008F0C47">
              <w:t>ем</w:t>
            </w:r>
            <w:r w:rsidR="00D27041">
              <w:rPr>
                <w:lang w:val="ru-RU"/>
              </w:rPr>
              <w:t xml:space="preserve"> (Приложение №1 к Контракту)</w:t>
            </w:r>
            <w:r w:rsidR="00DE1DB6" w:rsidRPr="008F0C47">
              <w:t>, сдать результат</w:t>
            </w:r>
            <w:r w:rsidR="002B25B7" w:rsidRPr="008F0C47">
              <w:t>ы</w:t>
            </w:r>
            <w:r w:rsidR="0004767C" w:rsidRPr="008F0C47">
              <w:t xml:space="preserve"> выполненных работ</w:t>
            </w:r>
            <w:r w:rsidR="00A51FE5" w:rsidRPr="008F0C47">
              <w:t xml:space="preserve"> </w:t>
            </w:r>
            <w:r w:rsidR="00DE1DB6" w:rsidRPr="008F0C47">
              <w:t>Заказчику, а Заказчи</w:t>
            </w:r>
            <w:r w:rsidR="00A51FE5" w:rsidRPr="008F0C47">
              <w:t>к обязуется принять и оплатить</w:t>
            </w:r>
            <w:r w:rsidR="0004767C" w:rsidRPr="008F0C47">
              <w:t xml:space="preserve"> выполненные работы </w:t>
            </w:r>
            <w:r w:rsidR="000C50DB" w:rsidRPr="008F0C47">
              <w:t>в соответствии с Контрактом.</w:t>
            </w:r>
          </w:p>
          <w:p w:rsidR="00D62412" w:rsidRPr="008F0C47" w:rsidRDefault="000C50DB" w:rsidP="007E4CD6">
            <w:pPr>
              <w:pStyle w:val="afc"/>
              <w:spacing w:after="0" w:line="276" w:lineRule="auto"/>
              <w:jc w:val="both"/>
              <w:rPr>
                <w:lang w:val="ru-RU"/>
              </w:rPr>
            </w:pPr>
            <w:r w:rsidRPr="008F0C47">
              <w:rPr>
                <w:lang w:val="ru-RU"/>
              </w:rPr>
              <w:t>В количестве – 1 условная единица.</w:t>
            </w:r>
          </w:p>
          <w:p w:rsidR="00205F46" w:rsidRPr="008871E9" w:rsidRDefault="00245A5A" w:rsidP="007E4CD6">
            <w:pPr>
              <w:widowControl w:val="0"/>
              <w:tabs>
                <w:tab w:val="left" w:pos="720"/>
                <w:tab w:val="left" w:pos="900"/>
                <w:tab w:val="left" w:pos="1080"/>
                <w:tab w:val="left" w:pos="1260"/>
              </w:tabs>
              <w:autoSpaceDE w:val="0"/>
              <w:autoSpaceDN w:val="0"/>
              <w:adjustRightInd w:val="0"/>
              <w:spacing w:line="276" w:lineRule="auto"/>
              <w:jc w:val="both"/>
            </w:pPr>
            <w:r w:rsidRPr="008F0C47">
              <w:t xml:space="preserve">1.2. </w:t>
            </w:r>
            <w:r w:rsidR="000C50DB" w:rsidRPr="008F0C47">
              <w:t>Объем, и порядо</w:t>
            </w:r>
            <w:r w:rsidR="00A51FE5" w:rsidRPr="008F0C47">
              <w:t xml:space="preserve">к </w:t>
            </w:r>
            <w:r w:rsidR="0004767C" w:rsidRPr="008F0C47">
              <w:t xml:space="preserve">выполнения работ </w:t>
            </w:r>
            <w:r w:rsidR="00A93F42" w:rsidRPr="008F0C47">
              <w:t xml:space="preserve">Подрядчиком </w:t>
            </w:r>
            <w:r w:rsidR="000C50DB" w:rsidRPr="008F0C47">
              <w:t>должны соответствовать:</w:t>
            </w:r>
            <w:r w:rsidR="007A5AD7" w:rsidRPr="008F0C47">
              <w:t xml:space="preserve"> </w:t>
            </w:r>
            <w:r w:rsidR="000C50DB" w:rsidRPr="008F0C47">
              <w:t>технич</w:t>
            </w:r>
            <w:r w:rsidR="008C285A" w:rsidRPr="008F0C47">
              <w:t>ескому</w:t>
            </w:r>
            <w:r w:rsidR="00A74E5B" w:rsidRPr="008F0C47">
              <w:t xml:space="preserve"> </w:t>
            </w:r>
            <w:r w:rsidR="00471E4F" w:rsidRPr="00711BBD">
              <w:t>задан</w:t>
            </w:r>
            <w:r w:rsidR="008C285A" w:rsidRPr="00711BBD">
              <w:t>ию</w:t>
            </w:r>
            <w:r w:rsidR="00471E4F" w:rsidRPr="00711BBD">
              <w:t xml:space="preserve">, </w:t>
            </w:r>
            <w:r w:rsidR="000C50DB" w:rsidRPr="00711BBD">
              <w:t>нормативно-</w:t>
            </w:r>
            <w:r w:rsidR="000C50DB" w:rsidRPr="008871E9">
              <w:t>техническим требованиям, правил</w:t>
            </w:r>
            <w:r w:rsidR="007A5AD7" w:rsidRPr="008871E9">
              <w:t xml:space="preserve">ам </w:t>
            </w:r>
            <w:r w:rsidR="000C50DB" w:rsidRPr="008871E9">
              <w:t>техники безопасности.</w:t>
            </w:r>
          </w:p>
          <w:p w:rsidR="00877340" w:rsidRPr="008871E9" w:rsidRDefault="00755A5D" w:rsidP="007E4CD6">
            <w:pPr>
              <w:widowControl w:val="0"/>
              <w:tabs>
                <w:tab w:val="left" w:pos="720"/>
                <w:tab w:val="left" w:pos="900"/>
                <w:tab w:val="left" w:pos="1260"/>
              </w:tabs>
              <w:autoSpaceDE w:val="0"/>
              <w:autoSpaceDN w:val="0"/>
              <w:adjustRightInd w:val="0"/>
              <w:spacing w:line="276" w:lineRule="auto"/>
              <w:jc w:val="both"/>
              <w:rPr>
                <w:b/>
              </w:rPr>
            </w:pPr>
            <w:r w:rsidRPr="003158C9">
              <w:rPr>
                <w:b/>
              </w:rPr>
              <w:t>1.</w:t>
            </w:r>
            <w:r w:rsidR="00CB6F64" w:rsidRPr="003158C9">
              <w:rPr>
                <w:b/>
              </w:rPr>
              <w:t>3</w:t>
            </w:r>
            <w:r w:rsidRPr="003158C9">
              <w:rPr>
                <w:b/>
              </w:rPr>
              <w:t>.</w:t>
            </w:r>
            <w:r w:rsidR="00AE7741" w:rsidRPr="003158C9">
              <w:rPr>
                <w:b/>
              </w:rPr>
              <w:t xml:space="preserve"> </w:t>
            </w:r>
            <w:r w:rsidR="00F23206" w:rsidRPr="003158C9">
              <w:rPr>
                <w:b/>
              </w:rPr>
              <w:t>Срок</w:t>
            </w:r>
            <w:r w:rsidR="0004767C" w:rsidRPr="003158C9">
              <w:rPr>
                <w:b/>
              </w:rPr>
              <w:t xml:space="preserve"> выполнения работ </w:t>
            </w:r>
            <w:r w:rsidR="002B25B7" w:rsidRPr="003158C9">
              <w:rPr>
                <w:b/>
              </w:rPr>
              <w:t>–</w:t>
            </w:r>
            <w:r w:rsidR="00612B90" w:rsidRPr="003158C9">
              <w:rPr>
                <w:b/>
              </w:rPr>
              <w:t xml:space="preserve"> </w:t>
            </w:r>
            <w:r w:rsidR="00404C5F" w:rsidRPr="003158C9">
              <w:rPr>
                <w:b/>
              </w:rPr>
              <w:t>с даты заключения Контракта, в течение 30 календарных дней.</w:t>
            </w:r>
          </w:p>
          <w:p w:rsidR="003158C9" w:rsidRPr="003158C9" w:rsidRDefault="00CB6F64" w:rsidP="003158C9">
            <w:pPr>
              <w:widowControl w:val="0"/>
              <w:tabs>
                <w:tab w:val="left" w:pos="720"/>
                <w:tab w:val="left" w:pos="900"/>
                <w:tab w:val="left" w:pos="1260"/>
              </w:tabs>
              <w:autoSpaceDE w:val="0"/>
              <w:autoSpaceDN w:val="0"/>
              <w:adjustRightInd w:val="0"/>
              <w:spacing w:line="276" w:lineRule="auto"/>
              <w:jc w:val="both"/>
            </w:pPr>
            <w:r w:rsidRPr="008625EF">
              <w:t>1.4</w:t>
            </w:r>
            <w:r w:rsidR="00755A5D" w:rsidRPr="008625EF">
              <w:t>.</w:t>
            </w:r>
            <w:r w:rsidR="008F0C47" w:rsidRPr="008625EF">
              <w:t xml:space="preserve"> </w:t>
            </w:r>
            <w:r w:rsidR="0004767C" w:rsidRPr="008625EF">
              <w:rPr>
                <w:b/>
              </w:rPr>
              <w:t>Место выполнения работ</w:t>
            </w:r>
            <w:r w:rsidR="00755A5D" w:rsidRPr="008625EF">
              <w:rPr>
                <w:b/>
              </w:rPr>
              <w:t>:</w:t>
            </w:r>
            <w:r w:rsidR="006A55E7" w:rsidRPr="008625EF">
              <w:t xml:space="preserve"> </w:t>
            </w:r>
            <w:r w:rsidR="003158C9" w:rsidRPr="003158C9">
              <w:t xml:space="preserve">Свердловская область, муниципальный округ Нижний Тагил, в 27 км от города Нижний Тагил в районе поселка </w:t>
            </w:r>
            <w:proofErr w:type="spellStart"/>
            <w:r w:rsidR="003158C9" w:rsidRPr="003158C9">
              <w:t>Волчёвка</w:t>
            </w:r>
            <w:proofErr w:type="spellEnd"/>
            <w:r w:rsidR="003158C9" w:rsidRPr="003158C9">
              <w:t xml:space="preserve"> на берегу реки </w:t>
            </w:r>
            <w:proofErr w:type="spellStart"/>
            <w:r w:rsidR="003158C9" w:rsidRPr="003158C9">
              <w:t>Волчёвка</w:t>
            </w:r>
            <w:proofErr w:type="spellEnd"/>
            <w:r w:rsidR="003158C9" w:rsidRPr="003158C9">
              <w:t>.</w:t>
            </w:r>
          </w:p>
          <w:p w:rsidR="003158C9" w:rsidRPr="003158C9" w:rsidRDefault="003158C9" w:rsidP="003158C9">
            <w:pPr>
              <w:widowControl w:val="0"/>
              <w:tabs>
                <w:tab w:val="left" w:pos="720"/>
                <w:tab w:val="left" w:pos="900"/>
                <w:tab w:val="left" w:pos="1260"/>
              </w:tabs>
              <w:autoSpaceDE w:val="0"/>
              <w:autoSpaceDN w:val="0"/>
              <w:adjustRightInd w:val="0"/>
              <w:spacing w:line="276" w:lineRule="auto"/>
              <w:jc w:val="both"/>
            </w:pPr>
            <w:r w:rsidRPr="003158C9">
              <w:t xml:space="preserve">Площадь участка для проведения изысканий - </w:t>
            </w:r>
            <w:r w:rsidR="0008751A">
              <w:t>500</w:t>
            </w:r>
            <w:r w:rsidRPr="003158C9">
              <w:t>м</w:t>
            </w:r>
            <w:r w:rsidRPr="003158C9">
              <w:rPr>
                <w:vertAlign w:val="superscript"/>
              </w:rPr>
              <w:t>2</w:t>
            </w:r>
            <w:r w:rsidRPr="003158C9">
              <w:t xml:space="preserve"> (0,</w:t>
            </w:r>
            <w:r w:rsidR="0008751A">
              <w:t>05</w:t>
            </w:r>
            <w:r w:rsidRPr="003158C9">
              <w:t>га).</w:t>
            </w:r>
          </w:p>
          <w:p w:rsidR="003158C9" w:rsidRPr="003158C9" w:rsidRDefault="003158C9" w:rsidP="003158C9">
            <w:pPr>
              <w:widowControl w:val="0"/>
              <w:tabs>
                <w:tab w:val="left" w:pos="720"/>
                <w:tab w:val="left" w:pos="900"/>
                <w:tab w:val="left" w:pos="1260"/>
              </w:tabs>
              <w:autoSpaceDE w:val="0"/>
              <w:autoSpaceDN w:val="0"/>
              <w:adjustRightInd w:val="0"/>
              <w:spacing w:line="276" w:lineRule="auto"/>
              <w:jc w:val="both"/>
            </w:pPr>
            <w:r w:rsidRPr="003158C9">
              <w:t>На участке изысканий имеются водные объекты.</w:t>
            </w:r>
          </w:p>
          <w:p w:rsidR="007E1AFD" w:rsidRDefault="003158C9" w:rsidP="003158C9">
            <w:pPr>
              <w:widowControl w:val="0"/>
              <w:tabs>
                <w:tab w:val="left" w:pos="720"/>
                <w:tab w:val="left" w:pos="900"/>
                <w:tab w:val="left" w:pos="1260"/>
              </w:tabs>
              <w:autoSpaceDE w:val="0"/>
              <w:autoSpaceDN w:val="0"/>
              <w:adjustRightInd w:val="0"/>
              <w:spacing w:line="276" w:lineRule="auto"/>
              <w:jc w:val="both"/>
            </w:pPr>
            <w:r w:rsidRPr="003158C9">
              <w:t>Границы проведения изысканий включают в себя уч</w:t>
            </w:r>
            <w:bookmarkStart w:id="0" w:name="_GoBack"/>
            <w:bookmarkEnd w:id="0"/>
            <w:r w:rsidRPr="003158C9">
              <w:t>асток с незастроенной территорией, с углами наклона от 2 до 10 градусов, с наличием деревьев и кустарников от 25 до 70 процентов от площади участка</w:t>
            </w:r>
          </w:p>
          <w:p w:rsidR="0004264C" w:rsidRPr="008F0C47" w:rsidRDefault="00CA6134" w:rsidP="007E4CD6">
            <w:pPr>
              <w:widowControl w:val="0"/>
              <w:tabs>
                <w:tab w:val="left" w:pos="720"/>
                <w:tab w:val="left" w:pos="900"/>
                <w:tab w:val="left" w:pos="1260"/>
              </w:tabs>
              <w:autoSpaceDE w:val="0"/>
              <w:autoSpaceDN w:val="0"/>
              <w:adjustRightInd w:val="0"/>
              <w:spacing w:line="276" w:lineRule="auto"/>
              <w:jc w:val="both"/>
            </w:pPr>
            <w:r w:rsidRPr="008F0C47">
              <w:t>1.5. Источник финансирования – средства бюджетных учреждений</w:t>
            </w:r>
            <w:r w:rsidR="00500870">
              <w:t>.</w:t>
            </w:r>
          </w:p>
          <w:p w:rsidR="00F57DC0" w:rsidRPr="008F0C47" w:rsidRDefault="00F57DC0" w:rsidP="007E4CD6">
            <w:pPr>
              <w:widowControl w:val="0"/>
              <w:tabs>
                <w:tab w:val="left" w:pos="720"/>
                <w:tab w:val="left" w:pos="900"/>
                <w:tab w:val="left" w:pos="1260"/>
              </w:tabs>
              <w:autoSpaceDE w:val="0"/>
              <w:autoSpaceDN w:val="0"/>
              <w:adjustRightInd w:val="0"/>
              <w:spacing w:line="276" w:lineRule="auto"/>
              <w:jc w:val="both"/>
            </w:pPr>
          </w:p>
          <w:p w:rsidR="00755A5D" w:rsidRPr="00452DA0" w:rsidRDefault="006A368E" w:rsidP="007E4CD6">
            <w:pPr>
              <w:widowControl w:val="0"/>
              <w:tabs>
                <w:tab w:val="left" w:pos="720"/>
                <w:tab w:val="left" w:pos="900"/>
                <w:tab w:val="left" w:pos="1260"/>
              </w:tabs>
              <w:autoSpaceDE w:val="0"/>
              <w:autoSpaceDN w:val="0"/>
              <w:adjustRightInd w:val="0"/>
              <w:spacing w:line="276" w:lineRule="auto"/>
              <w:jc w:val="both"/>
              <w:rPr>
                <w:b/>
              </w:rPr>
            </w:pPr>
            <w:r w:rsidRPr="00452DA0">
              <w:rPr>
                <w:b/>
                <w:bCs/>
              </w:rPr>
              <w:t xml:space="preserve">2. </w:t>
            </w:r>
            <w:r w:rsidR="00466FA2" w:rsidRPr="00452DA0">
              <w:rPr>
                <w:b/>
                <w:bCs/>
              </w:rPr>
              <w:t xml:space="preserve">УСЛОВИЯ О ЦЕНЕ КОНТРАКТА </w:t>
            </w:r>
            <w:r w:rsidRPr="00452DA0">
              <w:rPr>
                <w:b/>
                <w:bCs/>
              </w:rPr>
              <w:t>И ПОРЯДОК РАСЧЕТОВ</w:t>
            </w:r>
          </w:p>
          <w:p w:rsidR="00E267F0" w:rsidRPr="00947765" w:rsidRDefault="00985F36" w:rsidP="00E267F0">
            <w:pPr>
              <w:widowControl w:val="0"/>
              <w:tabs>
                <w:tab w:val="left" w:pos="720"/>
                <w:tab w:val="left" w:pos="900"/>
                <w:tab w:val="left" w:pos="1080"/>
                <w:tab w:val="left" w:pos="1260"/>
              </w:tabs>
              <w:autoSpaceDE w:val="0"/>
              <w:autoSpaceDN w:val="0"/>
              <w:adjustRightInd w:val="0"/>
              <w:spacing w:line="276" w:lineRule="auto"/>
              <w:jc w:val="both"/>
              <w:rPr>
                <w:b/>
                <w:color w:val="000000"/>
                <w:shd w:val="clear" w:color="auto" w:fill="FFFFFF"/>
              </w:rPr>
            </w:pPr>
            <w:r w:rsidRPr="008F0C47">
              <w:t xml:space="preserve">2.1. </w:t>
            </w:r>
            <w:r w:rsidR="00E267F0" w:rsidRPr="00E267F0">
              <w:rPr>
                <w:color w:val="000000"/>
                <w:shd w:val="clear" w:color="auto" w:fill="FFFFFF"/>
              </w:rPr>
              <w:t>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составляет:</w:t>
            </w:r>
            <w:r w:rsidR="00947765">
              <w:rPr>
                <w:color w:val="000000"/>
                <w:shd w:val="clear" w:color="auto" w:fill="FFFFFF"/>
              </w:rPr>
              <w:t xml:space="preserve"> </w:t>
            </w:r>
            <w:r w:rsidR="00541E21" w:rsidRPr="00541E21">
              <w:rPr>
                <w:color w:val="000000"/>
                <w:shd w:val="clear" w:color="auto" w:fill="FFFFFF"/>
              </w:rPr>
              <w:t>__________________________________</w:t>
            </w:r>
            <w:r w:rsidR="00947765" w:rsidRPr="00541E21">
              <w:rPr>
                <w:color w:val="000000"/>
                <w:shd w:val="clear" w:color="auto" w:fill="FFFFFF"/>
              </w:rPr>
              <w:t>, в том числе налог на добавленную стоимость (далее - НДС) по налоговой ставке</w:t>
            </w:r>
            <w:r w:rsidR="00541E21" w:rsidRPr="00541E21">
              <w:rPr>
                <w:color w:val="000000"/>
                <w:shd w:val="clear" w:color="auto" w:fill="FFFFFF"/>
              </w:rPr>
              <w:t xml:space="preserve"> _____</w:t>
            </w:r>
            <w:r w:rsidR="00541E21">
              <w:rPr>
                <w:b/>
                <w:color w:val="000000"/>
                <w:shd w:val="clear" w:color="auto" w:fill="FFFFFF"/>
              </w:rPr>
              <w:t xml:space="preserve"> </w:t>
            </w:r>
            <w:r w:rsidR="00E267F0" w:rsidRPr="00E267F0">
              <w:rPr>
                <w:color w:val="000000"/>
                <w:shd w:val="clear" w:color="auto" w:fill="FFFFFF"/>
              </w:rPr>
              <w:t>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p>
          <w:p w:rsidR="00466FA2" w:rsidRPr="008F0C47" w:rsidRDefault="00E267F0" w:rsidP="00E267F0">
            <w:pPr>
              <w:widowControl w:val="0"/>
              <w:tabs>
                <w:tab w:val="left" w:pos="720"/>
                <w:tab w:val="left" w:pos="900"/>
                <w:tab w:val="left" w:pos="1080"/>
                <w:tab w:val="left" w:pos="1260"/>
              </w:tabs>
              <w:autoSpaceDE w:val="0"/>
              <w:autoSpaceDN w:val="0"/>
              <w:adjustRightInd w:val="0"/>
              <w:spacing w:line="276" w:lineRule="auto"/>
              <w:jc w:val="both"/>
            </w:pPr>
            <w:r w:rsidRPr="00E267F0">
              <w:rPr>
                <w:color w:val="000000"/>
                <w:shd w:val="clear" w:color="auto" w:fill="FFFFFF"/>
              </w:rPr>
              <w:t>Никакие дополнительные расходы Подрядчика, независимо от причин их возникновения, не могут увеличивать цену контракта.</w:t>
            </w:r>
          </w:p>
          <w:p w:rsidR="00985F36" w:rsidRPr="008F0C47" w:rsidRDefault="000C50DB" w:rsidP="007E4CD6">
            <w:pPr>
              <w:widowControl w:val="0"/>
              <w:tabs>
                <w:tab w:val="left" w:pos="720"/>
                <w:tab w:val="left" w:pos="900"/>
                <w:tab w:val="left" w:pos="1080"/>
                <w:tab w:val="left" w:pos="1260"/>
              </w:tabs>
              <w:autoSpaceDE w:val="0"/>
              <w:autoSpaceDN w:val="0"/>
              <w:adjustRightInd w:val="0"/>
              <w:spacing w:line="276" w:lineRule="auto"/>
              <w:jc w:val="both"/>
            </w:pPr>
            <w:r w:rsidRPr="008F0C47">
              <w:t xml:space="preserve">2.2. </w:t>
            </w:r>
            <w:r w:rsidR="00114635" w:rsidRPr="008F0C47">
              <w:t xml:space="preserve">Оплата по Контракту производится в рублях, в форме безналичных расчетов, без предоплаты, по </w:t>
            </w:r>
            <w:r w:rsidR="00114635" w:rsidRPr="008F0C47">
              <w:lastRenderedPageBreak/>
              <w:t>факту</w:t>
            </w:r>
            <w:r w:rsidR="002622E1" w:rsidRPr="008F0C47">
              <w:t xml:space="preserve"> </w:t>
            </w:r>
            <w:r w:rsidR="0004767C" w:rsidRPr="008F0C47">
              <w:t>выполненных работ</w:t>
            </w:r>
            <w:r w:rsidR="00114635" w:rsidRPr="008F0C47">
              <w:t>,</w:t>
            </w:r>
            <w:r w:rsidR="00D5574A" w:rsidRPr="008F0C47">
              <w:t xml:space="preserve"> </w:t>
            </w:r>
            <w:r w:rsidR="00AE1BF1" w:rsidRPr="00C56C86">
              <w:rPr>
                <w:b/>
              </w:rPr>
              <w:t xml:space="preserve">в течение 7 </w:t>
            </w:r>
            <w:r w:rsidR="00114635" w:rsidRPr="00C56C86">
              <w:rPr>
                <w:b/>
              </w:rPr>
              <w:t>рабочих дней с даты подписания заказчиком д</w:t>
            </w:r>
            <w:r w:rsidR="000746BB" w:rsidRPr="00C56C86">
              <w:rPr>
                <w:b/>
              </w:rPr>
              <w:t>окумента о приемке</w:t>
            </w:r>
            <w:r w:rsidR="0004767C" w:rsidRPr="00C56C86">
              <w:rPr>
                <w:b/>
              </w:rPr>
              <w:t xml:space="preserve"> выполненных работ</w:t>
            </w:r>
            <w:r w:rsidR="00114635" w:rsidRPr="00C56C86">
              <w:rPr>
                <w:b/>
              </w:rPr>
              <w:t>. Поэтапная оплата по контракту не предусмотрена.</w:t>
            </w:r>
          </w:p>
          <w:p w:rsidR="00985F36" w:rsidRPr="008F0C47" w:rsidRDefault="000C50DB" w:rsidP="007E4CD6">
            <w:pPr>
              <w:widowControl w:val="0"/>
              <w:tabs>
                <w:tab w:val="left" w:pos="720"/>
                <w:tab w:val="left" w:pos="900"/>
                <w:tab w:val="left" w:pos="1080"/>
                <w:tab w:val="left" w:pos="1260"/>
              </w:tabs>
              <w:autoSpaceDE w:val="0"/>
              <w:autoSpaceDN w:val="0"/>
              <w:adjustRightInd w:val="0"/>
              <w:spacing w:line="276" w:lineRule="auto"/>
              <w:jc w:val="both"/>
            </w:pPr>
            <w:r w:rsidRPr="008F0C47">
              <w:t xml:space="preserve">2.3. </w:t>
            </w:r>
            <w:r w:rsidR="00A51FE5" w:rsidRPr="008F0C47">
              <w:t>Обязательства по оплате</w:t>
            </w:r>
            <w:r w:rsidR="0004767C" w:rsidRPr="008F0C47">
              <w:t xml:space="preserve"> выполненных работ </w:t>
            </w:r>
            <w:r w:rsidRPr="008F0C47">
              <w:t>считаются исполненными в день списания денежных средств с расчетного сч</w:t>
            </w:r>
            <w:r w:rsidR="00245A5A" w:rsidRPr="008F0C47">
              <w:t xml:space="preserve">ета Заказчика на расчетный счет </w:t>
            </w:r>
            <w:r w:rsidR="00A93F42" w:rsidRPr="008F0C47">
              <w:t>Подрядчика</w:t>
            </w:r>
            <w:r w:rsidR="00245A5A" w:rsidRPr="008F0C47">
              <w:t>.</w:t>
            </w:r>
          </w:p>
          <w:p w:rsidR="0040369E" w:rsidRPr="008F0C47" w:rsidRDefault="00245A5A" w:rsidP="007E4CD6">
            <w:pPr>
              <w:widowControl w:val="0"/>
              <w:tabs>
                <w:tab w:val="left" w:pos="720"/>
                <w:tab w:val="left" w:pos="900"/>
                <w:tab w:val="left" w:pos="1260"/>
              </w:tabs>
              <w:autoSpaceDE w:val="0"/>
              <w:autoSpaceDN w:val="0"/>
              <w:adjustRightInd w:val="0"/>
              <w:spacing w:line="276" w:lineRule="auto"/>
              <w:jc w:val="both"/>
            </w:pPr>
            <w:r w:rsidRPr="008F0C47">
              <w:t xml:space="preserve">2.4. </w:t>
            </w:r>
            <w:r w:rsidR="00A51FE5" w:rsidRPr="008F0C47">
              <w:t xml:space="preserve">Стоимость </w:t>
            </w:r>
            <w:r w:rsidR="0004767C" w:rsidRPr="008F0C47">
              <w:t xml:space="preserve">работ </w:t>
            </w:r>
            <w:r w:rsidR="00755A5D" w:rsidRPr="008F0C47">
              <w:t>на период действия Контракта является фиксированной и пересмотру не подлежит</w:t>
            </w:r>
            <w:r w:rsidR="000C50DB" w:rsidRPr="008F0C47">
              <w:t>, за исключением случая, предусмотренного пунктом 2.5 Контракта.</w:t>
            </w:r>
          </w:p>
          <w:p w:rsidR="007A3268" w:rsidRPr="008F0C47" w:rsidRDefault="0040369E" w:rsidP="007E4CD6">
            <w:pPr>
              <w:widowControl w:val="0"/>
              <w:tabs>
                <w:tab w:val="left" w:pos="720"/>
                <w:tab w:val="left" w:pos="900"/>
                <w:tab w:val="left" w:pos="1260"/>
              </w:tabs>
              <w:autoSpaceDE w:val="0"/>
              <w:autoSpaceDN w:val="0"/>
              <w:adjustRightInd w:val="0"/>
              <w:spacing w:line="276" w:lineRule="auto"/>
              <w:jc w:val="both"/>
            </w:pPr>
            <w:r w:rsidRPr="008F0C47">
              <w:t>2.5.</w:t>
            </w:r>
            <w:r w:rsidR="00BE7FE1" w:rsidRPr="008F0C47">
              <w:t xml:space="preserve"> </w:t>
            </w:r>
            <w:r w:rsidR="000C50DB" w:rsidRPr="008F0C47">
              <w:t>При заключении и исполнении контракта изменение его</w:t>
            </w:r>
            <w:r w:rsidR="002A17D9" w:rsidRPr="008F0C47">
              <w:t xml:space="preserve"> существенных </w:t>
            </w:r>
            <w:r w:rsidR="000C50DB" w:rsidRPr="008F0C47">
              <w:t xml:space="preserve">условий не допускается, за исключением случаев, предусмотренных статьей 34 и статьей 95 Закона № 44-ФЗ. </w:t>
            </w:r>
          </w:p>
          <w:p w:rsidR="00EE5684" w:rsidRDefault="007A3268" w:rsidP="007E4CD6">
            <w:pPr>
              <w:pStyle w:val="ConsPlusNormal"/>
              <w:spacing w:line="276" w:lineRule="auto"/>
              <w:ind w:firstLine="0"/>
              <w:jc w:val="both"/>
              <w:rPr>
                <w:rFonts w:ascii="Times New Roman" w:hAnsi="Times New Roman" w:cs="Times New Roman"/>
                <w:sz w:val="24"/>
                <w:szCs w:val="24"/>
              </w:rPr>
            </w:pPr>
            <w:r w:rsidRPr="002F0B1C">
              <w:rPr>
                <w:rFonts w:ascii="Times New Roman" w:hAnsi="Times New Roman" w:cs="Times New Roman"/>
                <w:sz w:val="24"/>
                <w:szCs w:val="24"/>
              </w:rPr>
              <w:t>2.6.</w:t>
            </w:r>
            <w:r w:rsidR="004E4E2F" w:rsidRPr="002F0B1C">
              <w:rPr>
                <w:rFonts w:ascii="Times New Roman" w:hAnsi="Times New Roman" w:cs="Times New Roman"/>
                <w:sz w:val="24"/>
                <w:szCs w:val="24"/>
              </w:rPr>
              <w:t xml:space="preserve"> </w:t>
            </w:r>
            <w:r w:rsidR="002F0B1C" w:rsidRPr="002F0B1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0B1C" w:rsidRPr="008F0C47" w:rsidRDefault="002F0B1C" w:rsidP="007E4CD6">
            <w:pPr>
              <w:pStyle w:val="ConsPlusNormal"/>
              <w:spacing w:line="276" w:lineRule="auto"/>
              <w:ind w:firstLine="0"/>
              <w:jc w:val="both"/>
              <w:rPr>
                <w:rFonts w:ascii="Times New Roman" w:hAnsi="Times New Roman" w:cs="Times New Roman"/>
                <w:sz w:val="24"/>
                <w:szCs w:val="24"/>
              </w:rPr>
            </w:pPr>
          </w:p>
          <w:p w:rsidR="00755A5D" w:rsidRPr="00452DA0" w:rsidRDefault="006A368E" w:rsidP="007E4CD6">
            <w:pPr>
              <w:widowControl w:val="0"/>
              <w:tabs>
                <w:tab w:val="left" w:pos="1080"/>
                <w:tab w:val="left" w:pos="1260"/>
              </w:tabs>
              <w:autoSpaceDE w:val="0"/>
              <w:autoSpaceDN w:val="0"/>
              <w:adjustRightInd w:val="0"/>
              <w:spacing w:line="276" w:lineRule="auto"/>
              <w:jc w:val="both"/>
              <w:rPr>
                <w:b/>
              </w:rPr>
            </w:pPr>
            <w:r w:rsidRPr="00452DA0">
              <w:rPr>
                <w:b/>
              </w:rPr>
              <w:t>3.</w:t>
            </w:r>
            <w:r w:rsidRPr="00452DA0">
              <w:rPr>
                <w:b/>
                <w:bCs/>
              </w:rPr>
              <w:t>ОБЯЗАТЕЛЬСТВА СТОРОН</w:t>
            </w:r>
          </w:p>
          <w:p w:rsidR="000746BB" w:rsidRPr="008F0C47" w:rsidRDefault="000C50DB" w:rsidP="007E4CD6">
            <w:pPr>
              <w:tabs>
                <w:tab w:val="left" w:pos="34"/>
              </w:tabs>
              <w:spacing w:line="276" w:lineRule="auto"/>
              <w:contextualSpacing/>
              <w:jc w:val="both"/>
              <w:rPr>
                <w:bCs/>
              </w:rPr>
            </w:pPr>
            <w:r w:rsidRPr="008F0C47">
              <w:rPr>
                <w:bCs/>
              </w:rPr>
              <w:t xml:space="preserve">3.1. </w:t>
            </w:r>
            <w:r w:rsidRPr="008F0C47">
              <w:t>Заказчик обязан</w:t>
            </w:r>
            <w:r w:rsidR="006A368E" w:rsidRPr="008F0C47">
              <w:t>:</w:t>
            </w:r>
          </w:p>
          <w:p w:rsidR="000746BB" w:rsidRPr="008F0C47" w:rsidRDefault="000C50DB" w:rsidP="007E4CD6">
            <w:pPr>
              <w:pStyle w:val="af2"/>
              <w:spacing w:line="276" w:lineRule="auto"/>
              <w:ind w:hanging="108"/>
              <w:jc w:val="both"/>
            </w:pPr>
            <w:r w:rsidRPr="008F0C47">
              <w:t xml:space="preserve">  3.1.1. Создать </w:t>
            </w:r>
            <w:r w:rsidR="00A93F42" w:rsidRPr="008F0C47">
              <w:t xml:space="preserve">Подрядчику </w:t>
            </w:r>
            <w:r w:rsidRPr="008F0C47">
              <w:t>необходимые усл</w:t>
            </w:r>
            <w:r w:rsidR="0004767C" w:rsidRPr="008F0C47">
              <w:t>овия для выполнения работ</w:t>
            </w:r>
            <w:r w:rsidRPr="008F0C47">
              <w:t>, принять их результат</w:t>
            </w:r>
            <w:r w:rsidR="00E41AA0" w:rsidRPr="008F0C47">
              <w:t xml:space="preserve"> </w:t>
            </w:r>
            <w:r w:rsidRPr="008F0C47">
              <w:t xml:space="preserve">и оплатить </w:t>
            </w:r>
            <w:r w:rsidR="00A93F42" w:rsidRPr="008F0C47">
              <w:t xml:space="preserve">Подрядчику </w:t>
            </w:r>
            <w:r w:rsidRPr="008F0C47">
              <w:t>указанн</w:t>
            </w:r>
            <w:r w:rsidR="00127C70" w:rsidRPr="008F0C47">
              <w:t xml:space="preserve">ую </w:t>
            </w:r>
            <w:r w:rsidR="002B25B7" w:rsidRPr="008F0C47">
              <w:t xml:space="preserve">в Контракте цену при условии </w:t>
            </w:r>
            <w:r w:rsidR="0054352E" w:rsidRPr="008F0C47">
              <w:t xml:space="preserve">выполнения </w:t>
            </w:r>
            <w:r w:rsidRPr="008F0C47">
              <w:t>всего объема</w:t>
            </w:r>
            <w:r w:rsidR="0004767C" w:rsidRPr="008F0C47">
              <w:t xml:space="preserve"> работ </w:t>
            </w:r>
            <w:r w:rsidRPr="008F0C47">
              <w:t>по Контракту, и с соответствующими требованиям Строительных Норм и Правил и действующему законодательству Российской Федерации.</w:t>
            </w:r>
          </w:p>
          <w:p w:rsidR="00A03344" w:rsidRPr="008F0C47" w:rsidRDefault="000746BB" w:rsidP="007E4CD6">
            <w:pPr>
              <w:pStyle w:val="ad"/>
              <w:spacing w:line="276" w:lineRule="auto"/>
              <w:ind w:left="0"/>
              <w:jc w:val="both"/>
            </w:pPr>
            <w:r w:rsidRPr="008F0C47">
              <w:t xml:space="preserve">3.1.2. </w:t>
            </w:r>
            <w:r w:rsidR="000C50DB" w:rsidRPr="008F0C47">
              <w:t xml:space="preserve">Оплатить </w:t>
            </w:r>
            <w:r w:rsidR="00B55391" w:rsidRPr="008F0C47">
              <w:t xml:space="preserve">выполненные </w:t>
            </w:r>
            <w:r w:rsidR="000C50DB" w:rsidRPr="008F0C47">
              <w:t>Подрядчиком работы на условиях Контракта</w:t>
            </w:r>
            <w:r w:rsidR="00C6171D" w:rsidRPr="008F0C47">
              <w:t>.</w:t>
            </w:r>
          </w:p>
          <w:p w:rsidR="000746BB" w:rsidRPr="008F0C47" w:rsidRDefault="000C50DB" w:rsidP="007E4CD6">
            <w:pPr>
              <w:pStyle w:val="ad"/>
              <w:spacing w:line="276" w:lineRule="auto"/>
              <w:ind w:left="0"/>
              <w:jc w:val="both"/>
              <w:rPr>
                <w:strike/>
              </w:rPr>
            </w:pPr>
            <w:r w:rsidRPr="008F0C47">
              <w:t>3.1.3. Осуществлять прием резу</w:t>
            </w:r>
            <w:r w:rsidR="00A51FE5" w:rsidRPr="008F0C47">
              <w:t>льтата</w:t>
            </w:r>
            <w:r w:rsidR="0004767C" w:rsidRPr="008F0C47">
              <w:t xml:space="preserve"> выполненных работ </w:t>
            </w:r>
            <w:r w:rsidRPr="008F0C47">
              <w:t>с обязательным участием, в предусмотренных действующим законодательством РФ случаях, представителей государственных органо</w:t>
            </w:r>
            <w:r w:rsidR="00B55391" w:rsidRPr="008F0C47">
              <w:t>в.</w:t>
            </w:r>
          </w:p>
          <w:p w:rsidR="00460D07" w:rsidRPr="008F0C47" w:rsidRDefault="000C50DB" w:rsidP="007E4CD6">
            <w:pPr>
              <w:pStyle w:val="dt-p"/>
              <w:shd w:val="clear" w:color="auto" w:fill="FFFFFF"/>
              <w:spacing w:before="0" w:beforeAutospacing="0" w:after="0" w:afterAutospacing="0" w:line="276" w:lineRule="auto"/>
              <w:jc w:val="both"/>
              <w:textAlignment w:val="baseline"/>
              <w:rPr>
                <w:color w:val="000000"/>
                <w:shd w:val="clear" w:color="auto" w:fill="FFFFFF"/>
              </w:rPr>
            </w:pPr>
            <w:r w:rsidRPr="008F0C47">
              <w:rPr>
                <w:color w:val="000000"/>
                <w:shd w:val="clear" w:color="auto" w:fill="FFFFFF"/>
              </w:rPr>
              <w:t>3.1.</w:t>
            </w:r>
            <w:r w:rsidR="002E0F1D" w:rsidRPr="008F0C47">
              <w:rPr>
                <w:color w:val="000000"/>
                <w:shd w:val="clear" w:color="auto" w:fill="FFFFFF"/>
              </w:rPr>
              <w:t>4</w:t>
            </w:r>
            <w:r w:rsidRPr="008F0C47">
              <w:rPr>
                <w:color w:val="000000"/>
                <w:shd w:val="clear" w:color="auto" w:fill="FFFFFF"/>
              </w:rPr>
              <w:t xml:space="preserve">. </w:t>
            </w:r>
            <w:r w:rsidRPr="008F0C47">
              <w:rPr>
                <w:color w:val="000000"/>
              </w:rPr>
              <w:t>Оплачивать выполненные по контракту работы в размерах, установленных контрактом:</w:t>
            </w:r>
            <w:bookmarkStart w:id="1" w:name="l27"/>
            <w:bookmarkEnd w:id="1"/>
            <w:r w:rsidRPr="008F0C47">
              <w:rPr>
                <w:color w:val="000000"/>
              </w:rPr>
              <w:t xml:space="preserve"> </w:t>
            </w:r>
            <w:r w:rsidRPr="008F0C47">
              <w:rPr>
                <w:color w:val="000000"/>
                <w:shd w:val="clear" w:color="auto" w:fill="FFFFFF"/>
              </w:rPr>
              <w:t xml:space="preserve">не позднее </w:t>
            </w:r>
            <w:r w:rsidR="00AE1BF1" w:rsidRPr="008F0C47">
              <w:rPr>
                <w:color w:val="000000"/>
                <w:shd w:val="clear" w:color="auto" w:fill="FFFFFF"/>
              </w:rPr>
              <w:t>7</w:t>
            </w:r>
            <w:r w:rsidR="004D4930" w:rsidRPr="008F0C47">
              <w:rPr>
                <w:color w:val="000000"/>
                <w:shd w:val="clear" w:color="auto" w:fill="FFFFFF"/>
              </w:rPr>
              <w:t xml:space="preserve"> </w:t>
            </w:r>
            <w:r w:rsidRPr="008F0C47">
              <w:rPr>
                <w:color w:val="000000"/>
                <w:shd w:val="clear" w:color="auto" w:fill="FFFFFF"/>
              </w:rPr>
              <w:t>(</w:t>
            </w:r>
            <w:r w:rsidR="00AE1BF1" w:rsidRPr="008F0C47">
              <w:rPr>
                <w:color w:val="000000"/>
                <w:shd w:val="clear" w:color="auto" w:fill="FFFFFF"/>
              </w:rPr>
              <w:t>семи</w:t>
            </w:r>
            <w:r w:rsidRPr="008F0C47">
              <w:rPr>
                <w:color w:val="000000"/>
                <w:shd w:val="clear" w:color="auto" w:fill="FFFFFF"/>
              </w:rPr>
              <w:t>) рабочих дней с даты подписания заказчиком</w:t>
            </w:r>
            <w:r w:rsidR="00106BDC" w:rsidRPr="008F0C47">
              <w:rPr>
                <w:color w:val="000000"/>
                <w:shd w:val="clear" w:color="auto" w:fill="FFFFFF"/>
              </w:rPr>
              <w:t xml:space="preserve"> документа о приемке выполненных работ.</w:t>
            </w:r>
          </w:p>
          <w:p w:rsidR="00AE1BF1" w:rsidRPr="008F0C47" w:rsidRDefault="000C50DB" w:rsidP="007E4CD6">
            <w:pPr>
              <w:pStyle w:val="dt-p"/>
              <w:shd w:val="clear" w:color="auto" w:fill="FFFFFF"/>
              <w:spacing w:before="0" w:beforeAutospacing="0" w:after="0" w:afterAutospacing="0" w:line="276" w:lineRule="auto"/>
              <w:jc w:val="both"/>
              <w:textAlignment w:val="baseline"/>
            </w:pPr>
            <w:r w:rsidRPr="008F0C47">
              <w:rPr>
                <w:color w:val="000000"/>
                <w:shd w:val="clear" w:color="auto" w:fill="FFFFFF"/>
              </w:rPr>
              <w:t xml:space="preserve">3.1.5. </w:t>
            </w:r>
            <w:r w:rsidRPr="008F0C47">
              <w:t>Принять решение об одностороннем отказе от исполнения Контракта в случае, если в ходе исполнения Контракта установлено, что Подрядчик и (или) выполняемые работы не соответствуют установленным извещением об осуществлении закупки и (или) документацией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поставщика</w:t>
            </w:r>
          </w:p>
          <w:p w:rsidR="00EE5684" w:rsidRPr="008F0C47" w:rsidRDefault="00EE5684" w:rsidP="007E4CD6">
            <w:pPr>
              <w:pStyle w:val="dt-p"/>
              <w:shd w:val="clear" w:color="auto" w:fill="FFFFFF"/>
              <w:spacing w:before="0" w:beforeAutospacing="0" w:after="0" w:afterAutospacing="0" w:line="276" w:lineRule="auto"/>
              <w:jc w:val="both"/>
              <w:textAlignment w:val="baseline"/>
              <w:rPr>
                <w:color w:val="000000"/>
              </w:rPr>
            </w:pPr>
          </w:p>
          <w:p w:rsidR="00755A5D" w:rsidRPr="00452DA0" w:rsidRDefault="006A368E" w:rsidP="007E4CD6">
            <w:pPr>
              <w:widowControl w:val="0"/>
              <w:numPr>
                <w:ilvl w:val="1"/>
                <w:numId w:val="4"/>
              </w:numPr>
              <w:tabs>
                <w:tab w:val="left" w:pos="720"/>
                <w:tab w:val="left" w:pos="900"/>
                <w:tab w:val="left" w:pos="1080"/>
                <w:tab w:val="left" w:pos="1260"/>
              </w:tabs>
              <w:autoSpaceDE w:val="0"/>
              <w:autoSpaceDN w:val="0"/>
              <w:adjustRightInd w:val="0"/>
              <w:spacing w:line="276" w:lineRule="auto"/>
              <w:jc w:val="both"/>
              <w:rPr>
                <w:b/>
              </w:rPr>
            </w:pPr>
            <w:r w:rsidRPr="00452DA0">
              <w:rPr>
                <w:b/>
              </w:rPr>
              <w:t>ЗАКАЗЧИК ИМЕЕТ ПРАВО:</w:t>
            </w:r>
          </w:p>
          <w:p w:rsidR="001B3763" w:rsidRPr="008F0C47" w:rsidRDefault="000746BB" w:rsidP="007E4CD6">
            <w:pPr>
              <w:pStyle w:val="af2"/>
              <w:tabs>
                <w:tab w:val="left" w:pos="34"/>
              </w:tabs>
              <w:spacing w:line="276" w:lineRule="auto"/>
              <w:ind w:firstLine="34"/>
              <w:jc w:val="both"/>
            </w:pPr>
            <w:r w:rsidRPr="008F0C47">
              <w:t>3.2</w:t>
            </w:r>
            <w:r w:rsidR="00245A5A" w:rsidRPr="008F0C47">
              <w:t>.1.</w:t>
            </w:r>
            <w:r w:rsidR="008F0C47">
              <w:t xml:space="preserve"> </w:t>
            </w:r>
            <w:r w:rsidR="00245A5A" w:rsidRPr="008F0C47">
              <w:t>Осуществлять контрол</w:t>
            </w:r>
            <w:r w:rsidR="002622E1" w:rsidRPr="008F0C47">
              <w:t>ь и надзор за х</w:t>
            </w:r>
            <w:r w:rsidR="0004767C" w:rsidRPr="008F0C47">
              <w:t xml:space="preserve">одом и качеством выполняемых работ </w:t>
            </w:r>
            <w:r w:rsidR="00245A5A" w:rsidRPr="008F0C47">
              <w:t>в любое время, соблюдением сроков их выполнения и соответствия Техническ</w:t>
            </w:r>
            <w:r w:rsidR="008C285A" w:rsidRPr="008F0C47">
              <w:t>ому</w:t>
            </w:r>
            <w:r w:rsidR="00A74E5B" w:rsidRPr="008F0C47">
              <w:t xml:space="preserve"> </w:t>
            </w:r>
            <w:r w:rsidR="00245A5A" w:rsidRPr="008F0C47">
              <w:t>задани</w:t>
            </w:r>
            <w:r w:rsidR="008C285A" w:rsidRPr="008F0C47">
              <w:t>ю</w:t>
            </w:r>
            <w:r w:rsidR="005F45B3" w:rsidRPr="008F0C47">
              <w:t>.</w:t>
            </w:r>
          </w:p>
          <w:p w:rsidR="001B3763" w:rsidRPr="008F0C47" w:rsidRDefault="000746BB" w:rsidP="007E4CD6">
            <w:pPr>
              <w:tabs>
                <w:tab w:val="left" w:pos="34"/>
              </w:tabs>
              <w:spacing w:line="276" w:lineRule="auto"/>
              <w:ind w:firstLine="34"/>
              <w:contextualSpacing/>
              <w:jc w:val="both"/>
            </w:pPr>
            <w:r w:rsidRPr="008F0C47">
              <w:t>3.2</w:t>
            </w:r>
            <w:r w:rsidR="000C50DB" w:rsidRPr="008F0C47">
              <w:t>.2.</w:t>
            </w:r>
            <w:r w:rsidR="008F0C47">
              <w:t xml:space="preserve"> </w:t>
            </w:r>
            <w:r w:rsidR="000C50DB" w:rsidRPr="008F0C47">
              <w:t xml:space="preserve">Требовать от </w:t>
            </w:r>
            <w:r w:rsidR="00A93F42" w:rsidRPr="008F0C47">
              <w:t xml:space="preserve">Подрядчика </w:t>
            </w:r>
            <w:r w:rsidR="000C50DB" w:rsidRPr="008F0C47">
              <w:t>надлежащего исполнения Контракта.</w:t>
            </w:r>
          </w:p>
          <w:p w:rsidR="001B3763" w:rsidRPr="008F0C47" w:rsidRDefault="000746BB" w:rsidP="007E4CD6">
            <w:pPr>
              <w:tabs>
                <w:tab w:val="left" w:pos="34"/>
              </w:tabs>
              <w:spacing w:line="276" w:lineRule="auto"/>
              <w:ind w:firstLine="34"/>
              <w:contextualSpacing/>
              <w:jc w:val="both"/>
            </w:pPr>
            <w:r w:rsidRPr="008F0C47">
              <w:t>3.2</w:t>
            </w:r>
            <w:r w:rsidR="000C50DB" w:rsidRPr="008F0C47">
              <w:t>.3.</w:t>
            </w:r>
            <w:r w:rsidR="00A51FE5" w:rsidRPr="008F0C47">
              <w:t xml:space="preserve"> При обнаружении в ходе</w:t>
            </w:r>
            <w:r w:rsidR="0004767C" w:rsidRPr="008F0C47">
              <w:t xml:space="preserve"> выполнения работ о</w:t>
            </w:r>
            <w:r w:rsidR="00C42385" w:rsidRPr="008F0C47">
              <w:t>тступлений от условий Контракта,</w:t>
            </w:r>
            <w:r w:rsidR="00A51FE5" w:rsidRPr="008F0C47">
              <w:t xml:space="preserve"> которые могут ухудшить качеств</w:t>
            </w:r>
            <w:r w:rsidR="00A527D8" w:rsidRPr="008F0C47">
              <w:t>а</w:t>
            </w:r>
            <w:r w:rsidR="0004767C" w:rsidRPr="008F0C47">
              <w:t xml:space="preserve"> выполняемых работ</w:t>
            </w:r>
            <w:r w:rsidR="00C42385" w:rsidRPr="008F0C47">
              <w:t>,</w:t>
            </w:r>
            <w:r w:rsidR="002B25B7" w:rsidRPr="008F0C47">
              <w:t xml:space="preserve"> </w:t>
            </w:r>
            <w:r w:rsidR="00C42385" w:rsidRPr="008F0C47">
              <w:t xml:space="preserve">или иных недостатков, немедленно заявлять об этом </w:t>
            </w:r>
            <w:r w:rsidR="00A93F42" w:rsidRPr="008F0C47">
              <w:t xml:space="preserve">Подрядчику </w:t>
            </w:r>
            <w:r w:rsidR="005F45B3" w:rsidRPr="008F0C47">
              <w:t>в письменной форм</w:t>
            </w:r>
            <w:r w:rsidR="008F0C47">
              <w:t xml:space="preserve">е, </w:t>
            </w:r>
            <w:r w:rsidR="005F45B3" w:rsidRPr="008F0C47">
              <w:t xml:space="preserve">указав </w:t>
            </w:r>
            <w:r w:rsidR="00C42385" w:rsidRPr="008F0C47">
              <w:t>срок</w:t>
            </w:r>
            <w:r w:rsidR="005F45B3" w:rsidRPr="008F0C47">
              <w:t xml:space="preserve">и </w:t>
            </w:r>
            <w:r w:rsidR="00C42385" w:rsidRPr="008F0C47">
              <w:t>их устранения.</w:t>
            </w:r>
          </w:p>
          <w:p w:rsidR="001B3763" w:rsidRPr="008F0C47" w:rsidRDefault="000746BB" w:rsidP="007E4CD6">
            <w:pPr>
              <w:tabs>
                <w:tab w:val="left" w:pos="34"/>
              </w:tabs>
              <w:spacing w:line="276" w:lineRule="auto"/>
              <w:ind w:firstLine="34"/>
              <w:contextualSpacing/>
              <w:jc w:val="both"/>
            </w:pPr>
            <w:r w:rsidRPr="008F0C47">
              <w:t>3.2</w:t>
            </w:r>
            <w:r w:rsidR="000C50DB" w:rsidRPr="008F0C47">
              <w:t>.4.</w:t>
            </w:r>
            <w:r w:rsidR="008F0C47">
              <w:t xml:space="preserve"> </w:t>
            </w:r>
            <w:r w:rsidR="000C50DB" w:rsidRPr="008F0C47">
              <w:t xml:space="preserve">Направлять </w:t>
            </w:r>
            <w:r w:rsidR="00A93F42" w:rsidRPr="008F0C47">
              <w:t xml:space="preserve">Подрядчику </w:t>
            </w:r>
            <w:r w:rsidR="000C50DB" w:rsidRPr="008F0C47">
              <w:t>мотивиров</w:t>
            </w:r>
            <w:r w:rsidR="00A51FE5" w:rsidRPr="008F0C47">
              <w:t>анные возражения по результатам</w:t>
            </w:r>
            <w:r w:rsidR="0004767C" w:rsidRPr="008F0C47">
              <w:t xml:space="preserve"> выполненных работ </w:t>
            </w:r>
            <w:r w:rsidR="000C50DB" w:rsidRPr="008F0C47">
              <w:t>в соответствии с условиями контракта; требовать устранить</w:t>
            </w:r>
            <w:r w:rsidR="005948D5" w:rsidRPr="008F0C47">
              <w:t xml:space="preserve"> </w:t>
            </w:r>
            <w:r w:rsidR="004B658B" w:rsidRPr="008F0C47">
              <w:t xml:space="preserve">все выявленные недостатки, </w:t>
            </w:r>
            <w:r w:rsidR="0004767C" w:rsidRPr="008F0C47">
              <w:t xml:space="preserve">дефекты в процессе выполнения работ </w:t>
            </w:r>
            <w:r w:rsidR="000C50DB" w:rsidRPr="008F0C47">
              <w:t xml:space="preserve">и после их завершения в </w:t>
            </w:r>
            <w:r w:rsidR="000C50DB" w:rsidRPr="008F0C47">
              <w:rPr>
                <w:spacing w:val="-4"/>
              </w:rPr>
              <w:t>период гарантийного срока.</w:t>
            </w:r>
          </w:p>
          <w:p w:rsidR="00F11E9C" w:rsidRPr="008F0C47" w:rsidRDefault="000746BB" w:rsidP="007E4CD6">
            <w:pPr>
              <w:tabs>
                <w:tab w:val="left" w:pos="34"/>
              </w:tabs>
              <w:spacing w:line="276" w:lineRule="auto"/>
              <w:ind w:firstLine="34"/>
              <w:contextualSpacing/>
              <w:jc w:val="both"/>
              <w:rPr>
                <w:bCs/>
              </w:rPr>
            </w:pPr>
            <w:r w:rsidRPr="008F0C47">
              <w:rPr>
                <w:bCs/>
              </w:rPr>
              <w:t>3.2</w:t>
            </w:r>
            <w:r w:rsidR="001B3763" w:rsidRPr="008F0C47">
              <w:rPr>
                <w:bCs/>
              </w:rPr>
              <w:t xml:space="preserve">.5. Требовать от </w:t>
            </w:r>
            <w:r w:rsidR="00A93F42" w:rsidRPr="008F0C47">
              <w:rPr>
                <w:bCs/>
              </w:rPr>
              <w:t xml:space="preserve">Подрядчика </w:t>
            </w:r>
            <w:r w:rsidR="00C42385" w:rsidRPr="008F0C47">
              <w:rPr>
                <w:bCs/>
              </w:rPr>
              <w:t>в</w:t>
            </w:r>
            <w:r w:rsidR="001B3763" w:rsidRPr="008F0C47">
              <w:rPr>
                <w:bCs/>
              </w:rPr>
              <w:t>озмещения понесенных убытков, в случае полного или частичного невыполнения условий Контракта.</w:t>
            </w:r>
          </w:p>
          <w:p w:rsidR="00AE1BF1" w:rsidRPr="008F0C47" w:rsidRDefault="000C50DB" w:rsidP="007E4CD6">
            <w:pPr>
              <w:spacing w:line="276" w:lineRule="auto"/>
              <w:jc w:val="both"/>
            </w:pPr>
            <w:r w:rsidRPr="008F0C47">
              <w:rPr>
                <w:bCs/>
              </w:rPr>
              <w:t xml:space="preserve">3.2.6. </w:t>
            </w:r>
            <w:r w:rsidRPr="008F0C47">
              <w:t xml:space="preserve">Принять решение об одностороннем отказе от исполнения Контракта в соответствии с гражданским законодательством. В случае принятия решения об одностороннем отказе от исполнения Контракта такое </w:t>
            </w:r>
            <w:r w:rsidRPr="008F0C47">
              <w:lastRenderedPageBreak/>
              <w:t xml:space="preserve">решение направляется Подрядчику в порядке, предусмотренном ч. 12.1 ст. </w:t>
            </w:r>
            <w:r w:rsidR="00B83060">
              <w:t>95 Закона о контрактной системе.</w:t>
            </w:r>
          </w:p>
          <w:p w:rsidR="00AE1BF1" w:rsidRDefault="00AE1BF1" w:rsidP="007E4CD6">
            <w:pPr>
              <w:tabs>
                <w:tab w:val="left" w:pos="34"/>
              </w:tabs>
              <w:spacing w:line="276" w:lineRule="auto"/>
              <w:ind w:firstLine="34"/>
              <w:contextualSpacing/>
              <w:jc w:val="both"/>
              <w:rPr>
                <w:bCs/>
              </w:rPr>
            </w:pPr>
          </w:p>
          <w:p w:rsidR="00B83060" w:rsidRDefault="00B83060" w:rsidP="007E4CD6">
            <w:pPr>
              <w:tabs>
                <w:tab w:val="left" w:pos="34"/>
              </w:tabs>
              <w:spacing w:line="276" w:lineRule="auto"/>
              <w:ind w:firstLine="34"/>
              <w:contextualSpacing/>
              <w:jc w:val="both"/>
              <w:rPr>
                <w:bCs/>
              </w:rPr>
            </w:pPr>
          </w:p>
          <w:p w:rsidR="00755A5D" w:rsidRPr="00452DA0" w:rsidRDefault="00F11E9C" w:rsidP="007E4CD6">
            <w:pPr>
              <w:pStyle w:val="ad"/>
              <w:spacing w:line="276" w:lineRule="auto"/>
              <w:ind w:left="0"/>
              <w:jc w:val="both"/>
              <w:rPr>
                <w:b/>
              </w:rPr>
            </w:pPr>
            <w:r w:rsidRPr="00452DA0">
              <w:rPr>
                <w:b/>
              </w:rPr>
              <w:t xml:space="preserve">3.3. </w:t>
            </w:r>
            <w:r w:rsidR="00A93F42" w:rsidRPr="00452DA0">
              <w:rPr>
                <w:b/>
              </w:rPr>
              <w:t xml:space="preserve">ПОДРЯДЧИК </w:t>
            </w:r>
            <w:r w:rsidR="006A368E" w:rsidRPr="00452DA0">
              <w:rPr>
                <w:b/>
              </w:rPr>
              <w:t>ОБЯЗАН:</w:t>
            </w:r>
          </w:p>
          <w:p w:rsidR="00226395" w:rsidRPr="008F0C47" w:rsidRDefault="00F11E9C" w:rsidP="007E4CD6">
            <w:pPr>
              <w:spacing w:line="276" w:lineRule="auto"/>
              <w:jc w:val="both"/>
            </w:pPr>
            <w:r w:rsidRPr="008F0C47">
              <w:t>3.3</w:t>
            </w:r>
            <w:r w:rsidR="00AC3226" w:rsidRPr="008F0C47">
              <w:t>.1.</w:t>
            </w:r>
            <w:r w:rsidR="000C50DB" w:rsidRPr="008F0C47">
              <w:t xml:space="preserve"> Являться членом саморегулируемой организации в области инженерных изысканий, за исключением случаев, перечисленных в ч.2.1 ст.47 Градостроительного кодекса РФ.</w:t>
            </w:r>
          </w:p>
          <w:p w:rsidR="00226395" w:rsidRPr="008F0C47" w:rsidRDefault="000C50DB" w:rsidP="007E4CD6">
            <w:pPr>
              <w:spacing w:line="276" w:lineRule="auto"/>
              <w:jc w:val="both"/>
            </w:pPr>
            <w:r w:rsidRPr="008F0C47">
              <w:t>Иметь право выполнять инженерные изыскания по договору подряда на выполнение инженерных изысканий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rsidR="00226395" w:rsidRPr="008F0C47" w:rsidRDefault="000C50DB" w:rsidP="007E4CD6">
            <w:pPr>
              <w:spacing w:line="276" w:lineRule="auto"/>
              <w:jc w:val="both"/>
            </w:pPr>
            <w:r w:rsidRPr="008F0C47">
              <w:t>Уровень ответственности Подрядчика по обязательствам по договору подряда на</w:t>
            </w:r>
            <w:r w:rsidR="008F0C47">
              <w:t xml:space="preserve"> </w:t>
            </w:r>
            <w:r w:rsidRPr="008F0C47">
              <w:t>выполнении инженерных изысканий, в соответствии с которым Подрядчиком внесен взнос в компен</w:t>
            </w:r>
            <w:r w:rsidR="008F0C47">
              <w:t xml:space="preserve">сационный фонд возмещения вреда </w:t>
            </w:r>
            <w:r w:rsidRPr="008F0C47">
              <w:t>должен быть не ниже предложения о цене контракта.</w:t>
            </w:r>
          </w:p>
          <w:p w:rsidR="00226395" w:rsidRPr="008F0C47" w:rsidRDefault="000C50DB" w:rsidP="007E4CD6">
            <w:pPr>
              <w:spacing w:line="276" w:lineRule="auto"/>
              <w:jc w:val="both"/>
            </w:pPr>
            <w:r w:rsidRPr="008F0C47">
              <w:t xml:space="preserve">Уровень ответственности Подрядчика по обязательствам по договору подряда на выполнение инженерных изысканий, заключаемым с использованием конкурентных способов заключения договоров, в соответствии с которым Подрядчиком внесен взнос в компенсационный фонд обеспечения договорных обязательств, должен быть не ниже предложения закупки о цене контракта и соответствовать требованиям </w:t>
            </w:r>
            <w:r w:rsidR="008F0C47">
              <w:t xml:space="preserve">п.2 ч.3 ст. 55.8. </w:t>
            </w:r>
            <w:r w:rsidRPr="008F0C47">
              <w:t>Градостроительного кодекса РФ.</w:t>
            </w:r>
          </w:p>
          <w:p w:rsidR="00226395" w:rsidRPr="008F0C47" w:rsidRDefault="000C50DB" w:rsidP="007E4CD6">
            <w:pPr>
              <w:spacing w:line="276" w:lineRule="auto"/>
              <w:jc w:val="both"/>
            </w:pPr>
            <w:r w:rsidRPr="008F0C47">
              <w:t>Основание: статьи 47, 55.6, 55.8, 55.16, 55.17 «Градостроительного кодекса Российской Федерации»</w:t>
            </w:r>
            <w:r w:rsidR="008F0C47">
              <w:t xml:space="preserve"> </w:t>
            </w:r>
            <w:r w:rsidRPr="008F0C47">
              <w:t>от 29.12.2004 N 190-ФЗ.</w:t>
            </w:r>
          </w:p>
          <w:p w:rsidR="00A03344" w:rsidRPr="008F0C47" w:rsidRDefault="008B2471" w:rsidP="007E4CD6">
            <w:pPr>
              <w:spacing w:line="276" w:lineRule="auto"/>
              <w:jc w:val="both"/>
            </w:pPr>
            <w:r w:rsidRPr="008F0C47">
              <w:rPr>
                <w:bCs/>
              </w:rPr>
              <w:t xml:space="preserve">3.3.2. </w:t>
            </w:r>
            <w:r w:rsidR="00B75735" w:rsidRPr="008F0C47">
              <w:t>Выполнить</w:t>
            </w:r>
            <w:r w:rsidR="000C50DB" w:rsidRPr="008F0C47">
              <w:t xml:space="preserve"> предусмотренные Контрактом работы по инженерным изысканиям, обеспечив их надлежащее качество в соответствии с требованиями нормативных документов, в сроки</w:t>
            </w:r>
            <w:r w:rsidR="00C531EA" w:rsidRPr="008F0C47">
              <w:t xml:space="preserve"> согласно п.</w:t>
            </w:r>
            <w:r w:rsidR="008060D5" w:rsidRPr="008F0C47">
              <w:t xml:space="preserve">1.3. </w:t>
            </w:r>
            <w:r w:rsidR="000C50DB" w:rsidRPr="008F0C47">
              <w:t>Контракт</w:t>
            </w:r>
            <w:r w:rsidR="008060D5" w:rsidRPr="008F0C47">
              <w:t>а</w:t>
            </w:r>
            <w:r w:rsidR="000C50DB" w:rsidRPr="008F0C47">
              <w:t>, в пределах цен</w:t>
            </w:r>
            <w:r w:rsidR="008F0C47">
              <w:t xml:space="preserve">ы Контракта и в соответствии с </w:t>
            </w:r>
            <w:r w:rsidR="000C50DB" w:rsidRPr="008F0C47">
              <w:t>Техническим</w:t>
            </w:r>
            <w:r w:rsidR="008C285A" w:rsidRPr="008F0C47">
              <w:t xml:space="preserve"> заданием</w:t>
            </w:r>
            <w:r w:rsidR="000C50DB" w:rsidRPr="008F0C47">
              <w:t xml:space="preserve">. </w:t>
            </w:r>
          </w:p>
          <w:p w:rsidR="00344EF1" w:rsidRPr="008F0C47" w:rsidRDefault="000C50DB" w:rsidP="007E4CD6">
            <w:pPr>
              <w:widowControl w:val="0"/>
              <w:snapToGrid w:val="0"/>
              <w:spacing w:line="276" w:lineRule="auto"/>
              <w:jc w:val="both"/>
            </w:pPr>
            <w:r w:rsidRPr="008F0C47">
              <w:t xml:space="preserve">Надлежащим исполнением Подрядчиком обязательств по контракту признаются отчеты о выполненных инженерных </w:t>
            </w:r>
            <w:r w:rsidRPr="008F0C47">
              <w:rPr>
                <w:color w:val="000000"/>
              </w:rPr>
              <w:t>изысканиях</w:t>
            </w:r>
            <w:r w:rsidRPr="008F0C47">
              <w:t>, в соответствии с Техническим заданием.</w:t>
            </w:r>
          </w:p>
          <w:p w:rsidR="008B2471" w:rsidRPr="008F0C47" w:rsidRDefault="000C50DB" w:rsidP="007E4CD6">
            <w:pPr>
              <w:spacing w:line="276" w:lineRule="auto"/>
              <w:jc w:val="both"/>
              <w:rPr>
                <w:u w:val="single"/>
              </w:rPr>
            </w:pPr>
            <w:r w:rsidRPr="008F0C47">
              <w:rPr>
                <w:color w:val="000000"/>
                <w:shd w:val="clear" w:color="auto" w:fill="FFFFFF"/>
              </w:rPr>
              <w:t>3.3.</w:t>
            </w:r>
            <w:r w:rsidR="008923A6" w:rsidRPr="008F0C47">
              <w:rPr>
                <w:color w:val="000000"/>
                <w:shd w:val="clear" w:color="auto" w:fill="FFFFFF"/>
              </w:rPr>
              <w:t>3</w:t>
            </w:r>
            <w:r w:rsidR="00D517D6" w:rsidRPr="008F0C47">
              <w:rPr>
                <w:color w:val="000000"/>
                <w:shd w:val="clear" w:color="auto" w:fill="FFFFFF"/>
              </w:rPr>
              <w:t>. Предоставлять З</w:t>
            </w:r>
            <w:r w:rsidRPr="008F0C47">
              <w:rPr>
                <w:color w:val="000000"/>
                <w:shd w:val="clear" w:color="auto" w:fill="FFFFFF"/>
              </w:rPr>
              <w:t>аказчику по его требованию информацию о ходе выполнения работ по контракту по форме, в объеме и в ср</w:t>
            </w:r>
            <w:r w:rsidR="00D517D6" w:rsidRPr="008F0C47">
              <w:rPr>
                <w:color w:val="000000"/>
                <w:shd w:val="clear" w:color="auto" w:fill="FFFFFF"/>
              </w:rPr>
              <w:t>оки, содержащиеся в требовании З</w:t>
            </w:r>
            <w:r w:rsidRPr="008F0C47">
              <w:rPr>
                <w:color w:val="000000"/>
                <w:shd w:val="clear" w:color="auto" w:fill="FFFFFF"/>
              </w:rPr>
              <w:t>аказчика.</w:t>
            </w:r>
          </w:p>
          <w:p w:rsidR="00F11E9C" w:rsidRPr="008F0C47" w:rsidRDefault="000C50DB" w:rsidP="007E4CD6">
            <w:pPr>
              <w:spacing w:line="276" w:lineRule="auto"/>
              <w:jc w:val="both"/>
            </w:pPr>
            <w:r w:rsidRPr="008F0C47">
              <w:t>3.3</w:t>
            </w:r>
            <w:r w:rsidR="00105C1E" w:rsidRPr="008F0C47">
              <w:t>.</w:t>
            </w:r>
            <w:r w:rsidR="008923A6" w:rsidRPr="008F0C47">
              <w:t>4</w:t>
            </w:r>
            <w:r w:rsidR="00372B49" w:rsidRPr="008F0C47">
              <w:t>.</w:t>
            </w:r>
            <w:r w:rsidRPr="008F0C47">
              <w:t xml:space="preserve"> Немедленно предупредить Заказчика и до получения от него ука</w:t>
            </w:r>
            <w:r w:rsidR="00A51FE5" w:rsidRPr="008F0C47">
              <w:t>заний приостановить</w:t>
            </w:r>
            <w:r w:rsidR="0004767C" w:rsidRPr="008F0C47">
              <w:t xml:space="preserve"> выполнение работ </w:t>
            </w:r>
            <w:r w:rsidRPr="008F0C47">
              <w:t xml:space="preserve">при обнаружении не зависящих от </w:t>
            </w:r>
            <w:r w:rsidR="00A93F42" w:rsidRPr="008F0C47">
              <w:t xml:space="preserve">Подрядчика </w:t>
            </w:r>
            <w:r w:rsidRPr="008F0C47">
              <w:t>обстоятельств, которые мо</w:t>
            </w:r>
            <w:r w:rsidR="00A51FE5" w:rsidRPr="008F0C47">
              <w:t>гут привести к снижению качеств</w:t>
            </w:r>
            <w:r w:rsidR="0004767C" w:rsidRPr="008F0C47">
              <w:t xml:space="preserve"> выполняемых работ</w:t>
            </w:r>
            <w:r w:rsidRPr="008F0C47">
              <w:t>, либо создают невозможность завершения ее в срок.</w:t>
            </w:r>
          </w:p>
          <w:p w:rsidR="00E46CE6" w:rsidRPr="008F0C47" w:rsidRDefault="00105C1E" w:rsidP="007E4CD6">
            <w:pPr>
              <w:spacing w:line="276" w:lineRule="auto"/>
              <w:jc w:val="both"/>
              <w:rPr>
                <w:bCs/>
              </w:rPr>
            </w:pPr>
            <w:r w:rsidRPr="008F0C47">
              <w:t>3.3.</w:t>
            </w:r>
            <w:r w:rsidR="008923A6" w:rsidRPr="008F0C47">
              <w:t>5</w:t>
            </w:r>
            <w:r w:rsidR="00F11E9C" w:rsidRPr="008F0C47">
              <w:t xml:space="preserve">. </w:t>
            </w:r>
            <w:r w:rsidR="0004767C" w:rsidRPr="008F0C47">
              <w:t xml:space="preserve">Выполнять работы </w:t>
            </w:r>
            <w:r w:rsidR="004E440A" w:rsidRPr="008F0C47">
              <w:t xml:space="preserve">из своих материалов и </w:t>
            </w:r>
            <w:r w:rsidR="00372B49" w:rsidRPr="008F0C47">
              <w:t>своими с</w:t>
            </w:r>
            <w:r w:rsidR="00A51FE5" w:rsidRPr="008F0C47">
              <w:t>илами</w:t>
            </w:r>
            <w:r w:rsidR="00FC13C7" w:rsidRPr="008F0C47">
              <w:t xml:space="preserve">, в </w:t>
            </w:r>
            <w:r w:rsidR="00372B49" w:rsidRPr="008F0C47">
              <w:t>соответствии</w:t>
            </w:r>
            <w:r w:rsidR="00F11E9C" w:rsidRPr="008F0C47">
              <w:t xml:space="preserve"> с </w:t>
            </w:r>
            <w:r w:rsidR="00372B49" w:rsidRPr="008F0C47">
              <w:t>техническими регламентами</w:t>
            </w:r>
            <w:r w:rsidR="00F11E9C" w:rsidRPr="008F0C47">
              <w:t xml:space="preserve">, </w:t>
            </w:r>
            <w:r w:rsidR="00372B49" w:rsidRPr="008F0C47">
              <w:t xml:space="preserve">а также иными нормативными документами, регламентирующими данные </w:t>
            </w:r>
            <w:r w:rsidR="0004767C" w:rsidRPr="008F0C47">
              <w:t>работы</w:t>
            </w:r>
            <w:r w:rsidR="00A51FE5" w:rsidRPr="008F0C47">
              <w:t>, и сдать результат</w:t>
            </w:r>
            <w:r w:rsidR="0004767C" w:rsidRPr="008F0C47">
              <w:t xml:space="preserve"> выполненных работ </w:t>
            </w:r>
            <w:r w:rsidR="00372B49" w:rsidRPr="008F0C47">
              <w:t xml:space="preserve">Заказчику. </w:t>
            </w:r>
            <w:r w:rsidR="00A93F42" w:rsidRPr="008F0C47">
              <w:t xml:space="preserve">Подрядчик </w:t>
            </w:r>
            <w:r w:rsidR="00372B49" w:rsidRPr="008F0C47">
              <w:t xml:space="preserve">должен иметь </w:t>
            </w:r>
            <w:r w:rsidR="00372B49" w:rsidRPr="008F0C47">
              <w:rPr>
                <w:bCs/>
              </w:rPr>
              <w:t>в случаях, предусмотренных действующим законодательством, необходимые допуски, сертификаты либо другие документы, подтверждающие его право на</w:t>
            </w:r>
            <w:r w:rsidR="00A51FE5" w:rsidRPr="008F0C47">
              <w:rPr>
                <w:bCs/>
              </w:rPr>
              <w:t xml:space="preserve"> </w:t>
            </w:r>
            <w:r w:rsidR="0004767C" w:rsidRPr="008F0C47">
              <w:rPr>
                <w:bCs/>
              </w:rPr>
              <w:t>выполнение работ</w:t>
            </w:r>
            <w:r w:rsidR="00F86874" w:rsidRPr="008F0C47">
              <w:rPr>
                <w:bCs/>
              </w:rPr>
              <w:t xml:space="preserve">, заверенные копии которых, </w:t>
            </w:r>
            <w:r w:rsidR="00A93F42" w:rsidRPr="008F0C47">
              <w:rPr>
                <w:bCs/>
              </w:rPr>
              <w:t xml:space="preserve">Подрядчик </w:t>
            </w:r>
            <w:r w:rsidR="00372B49" w:rsidRPr="008F0C47">
              <w:rPr>
                <w:bCs/>
              </w:rPr>
              <w:t xml:space="preserve">обязан предоставить Заказчику по </w:t>
            </w:r>
            <w:r w:rsidR="000C50DB" w:rsidRPr="008F0C47">
              <w:rPr>
                <w:bCs/>
              </w:rPr>
              <w:t>его требованию.</w:t>
            </w:r>
          </w:p>
          <w:p w:rsidR="00A03344" w:rsidRPr="00BD7BD3" w:rsidRDefault="00105C1E" w:rsidP="007E4CD6">
            <w:pPr>
              <w:spacing w:line="276" w:lineRule="auto"/>
              <w:jc w:val="both"/>
              <w:rPr>
                <w:b/>
              </w:rPr>
            </w:pPr>
            <w:r w:rsidRPr="00BD7BD3">
              <w:rPr>
                <w:b/>
                <w:bCs/>
              </w:rPr>
              <w:t>3.3.</w:t>
            </w:r>
            <w:r w:rsidR="008923A6" w:rsidRPr="00BD7BD3">
              <w:rPr>
                <w:b/>
                <w:bCs/>
              </w:rPr>
              <w:t>6</w:t>
            </w:r>
            <w:r w:rsidR="00E46CE6" w:rsidRPr="00BD7BD3">
              <w:rPr>
                <w:b/>
                <w:bCs/>
              </w:rPr>
              <w:t xml:space="preserve">. </w:t>
            </w:r>
            <w:r w:rsidR="000C50DB" w:rsidRPr="00BD7BD3">
              <w:rPr>
                <w:b/>
              </w:rPr>
              <w:t xml:space="preserve">Устранить в течение 7 рабочих дней все выявленные в процессе выполнения работ и после их завершения недостатки, </w:t>
            </w:r>
            <w:r w:rsidR="000C50DB" w:rsidRPr="00BD7BD3">
              <w:rPr>
                <w:b/>
                <w:spacing w:val="-4"/>
              </w:rPr>
              <w:t>дефекты в соответствии с письменными предписаниями представителя Заказчика.</w:t>
            </w:r>
          </w:p>
          <w:p w:rsidR="00A03344" w:rsidRPr="008F0C47" w:rsidRDefault="000C50DB" w:rsidP="007E4CD6">
            <w:pPr>
              <w:widowControl w:val="0"/>
              <w:tabs>
                <w:tab w:val="left" w:pos="720"/>
                <w:tab w:val="left" w:pos="900"/>
                <w:tab w:val="left" w:pos="1080"/>
                <w:tab w:val="left" w:pos="1260"/>
              </w:tabs>
              <w:autoSpaceDE w:val="0"/>
              <w:autoSpaceDN w:val="0"/>
              <w:adjustRightInd w:val="0"/>
              <w:spacing w:line="276" w:lineRule="auto"/>
              <w:jc w:val="both"/>
            </w:pPr>
            <w:r w:rsidRPr="008F0C47">
              <w:rPr>
                <w:u w:val="single"/>
              </w:rPr>
              <w:t>Работы выполняются в соответствии с требованиями</w:t>
            </w:r>
            <w:r w:rsidRPr="008F0C47">
              <w:t>: техническ</w:t>
            </w:r>
            <w:r w:rsidR="008C285A" w:rsidRPr="008F0C47">
              <w:t>ого</w:t>
            </w:r>
            <w:r w:rsidR="00A74E5B" w:rsidRPr="008F0C47">
              <w:t xml:space="preserve"> </w:t>
            </w:r>
            <w:r w:rsidRPr="008F0C47">
              <w:t>задани</w:t>
            </w:r>
            <w:r w:rsidR="008C285A" w:rsidRPr="008F0C47">
              <w:t>я</w:t>
            </w:r>
            <w:r w:rsidRPr="008F0C47">
              <w:t>, нормативно-техническими требованиями, правил техники безопасности.</w:t>
            </w:r>
          </w:p>
          <w:p w:rsidR="00C531EA" w:rsidRPr="008F0C47" w:rsidRDefault="00C531EA" w:rsidP="007E4CD6">
            <w:pPr>
              <w:widowControl w:val="0"/>
              <w:tabs>
                <w:tab w:val="left" w:pos="720"/>
                <w:tab w:val="left" w:pos="900"/>
                <w:tab w:val="left" w:pos="1080"/>
                <w:tab w:val="left" w:pos="1260"/>
              </w:tabs>
              <w:autoSpaceDE w:val="0"/>
              <w:autoSpaceDN w:val="0"/>
              <w:adjustRightInd w:val="0"/>
              <w:spacing w:line="276" w:lineRule="auto"/>
              <w:jc w:val="both"/>
            </w:pPr>
          </w:p>
          <w:p w:rsidR="007804B8" w:rsidRPr="00452DA0" w:rsidRDefault="00A93F42" w:rsidP="007E4CD6">
            <w:pPr>
              <w:widowControl w:val="0"/>
              <w:numPr>
                <w:ilvl w:val="1"/>
                <w:numId w:val="3"/>
              </w:numPr>
              <w:tabs>
                <w:tab w:val="left" w:pos="720"/>
                <w:tab w:val="left" w:pos="900"/>
                <w:tab w:val="left" w:pos="1260"/>
              </w:tabs>
              <w:autoSpaceDE w:val="0"/>
              <w:autoSpaceDN w:val="0"/>
              <w:adjustRightInd w:val="0"/>
              <w:spacing w:line="276" w:lineRule="auto"/>
              <w:ind w:hanging="530"/>
              <w:jc w:val="both"/>
              <w:rPr>
                <w:b/>
              </w:rPr>
            </w:pPr>
            <w:r w:rsidRPr="00452DA0">
              <w:rPr>
                <w:b/>
              </w:rPr>
              <w:t xml:space="preserve">ПОДРЯДЧИК </w:t>
            </w:r>
            <w:r w:rsidR="006A368E" w:rsidRPr="00452DA0">
              <w:rPr>
                <w:b/>
              </w:rPr>
              <w:t>ИМЕЕТ ПРАВО:</w:t>
            </w:r>
          </w:p>
          <w:p w:rsidR="007804B8" w:rsidRPr="008F0C47" w:rsidRDefault="000C50DB" w:rsidP="007E4CD6">
            <w:pPr>
              <w:tabs>
                <w:tab w:val="left" w:pos="460"/>
              </w:tabs>
              <w:spacing w:line="276" w:lineRule="auto"/>
              <w:ind w:firstLine="34"/>
              <w:jc w:val="both"/>
              <w:rPr>
                <w:bCs/>
              </w:rPr>
            </w:pPr>
            <w:r w:rsidRPr="008F0C47">
              <w:t>3.4.1.</w:t>
            </w:r>
            <w:r w:rsidR="008F0C47">
              <w:t xml:space="preserve"> </w:t>
            </w:r>
            <w:r w:rsidRPr="008F0C47">
              <w:rPr>
                <w:bCs/>
              </w:rPr>
              <w:t>Получать от Заказч</w:t>
            </w:r>
            <w:r w:rsidR="003942A7" w:rsidRPr="008F0C47">
              <w:rPr>
                <w:bCs/>
              </w:rPr>
              <w:t>ика разъяснения, необходимые дл</w:t>
            </w:r>
            <w:r w:rsidR="0004767C" w:rsidRPr="008F0C47">
              <w:rPr>
                <w:bCs/>
              </w:rPr>
              <w:t>я выполнения работ</w:t>
            </w:r>
            <w:r w:rsidRPr="008F0C47">
              <w:rPr>
                <w:bCs/>
              </w:rPr>
              <w:t>,</w:t>
            </w:r>
            <w:r w:rsidR="00E46CE6" w:rsidRPr="008F0C47">
              <w:rPr>
                <w:bCs/>
              </w:rPr>
              <w:t xml:space="preserve"> являющихся предметом Контракта.</w:t>
            </w:r>
          </w:p>
          <w:p w:rsidR="00E9788F" w:rsidRDefault="000C50DB" w:rsidP="007E4CD6">
            <w:pPr>
              <w:tabs>
                <w:tab w:val="left" w:pos="460"/>
              </w:tabs>
              <w:spacing w:line="276" w:lineRule="auto"/>
              <w:jc w:val="both"/>
            </w:pPr>
            <w:r w:rsidRPr="008F0C47">
              <w:t xml:space="preserve">3.4.2. Принять решение об одностороннем отказе от исполнения Контракта по основаниям, предусмотренным Гражданским кодексом. В случае принятия решения об одностороннем отказе от </w:t>
            </w:r>
            <w:r w:rsidRPr="008F0C47">
              <w:lastRenderedPageBreak/>
              <w:t>исполнения Контракта такое решение направляется заказчику в порядке, предусмотренном ч. 20.1 ст.95 Закона о контрактной системе.</w:t>
            </w:r>
          </w:p>
          <w:p w:rsidR="004D6EDA" w:rsidRPr="008F0C47" w:rsidRDefault="004D6EDA" w:rsidP="007E4CD6">
            <w:pPr>
              <w:tabs>
                <w:tab w:val="left" w:pos="460"/>
              </w:tabs>
              <w:spacing w:line="276" w:lineRule="auto"/>
              <w:jc w:val="both"/>
            </w:pPr>
          </w:p>
          <w:p w:rsidR="00C32203" w:rsidRPr="00452DA0" w:rsidRDefault="00C47369" w:rsidP="007E4CD6">
            <w:pPr>
              <w:spacing w:line="276" w:lineRule="auto"/>
              <w:jc w:val="both"/>
              <w:rPr>
                <w:b/>
              </w:rPr>
            </w:pPr>
            <w:r w:rsidRPr="00452DA0">
              <w:rPr>
                <w:b/>
              </w:rPr>
              <w:t>4</w:t>
            </w:r>
            <w:r w:rsidR="000C50DB" w:rsidRPr="00452DA0">
              <w:rPr>
                <w:b/>
              </w:rPr>
              <w:t>.</w:t>
            </w:r>
            <w:r w:rsidR="000746BB" w:rsidRPr="00452DA0">
              <w:rPr>
                <w:b/>
              </w:rPr>
              <w:t xml:space="preserve"> </w:t>
            </w:r>
            <w:r w:rsidR="00C02726" w:rsidRPr="00452DA0">
              <w:rPr>
                <w:b/>
              </w:rPr>
              <w:t xml:space="preserve">ПОРЯДОК СДАЧИ-ПРИЕМКИ </w:t>
            </w:r>
            <w:r w:rsidR="0004767C" w:rsidRPr="00452DA0">
              <w:rPr>
                <w:b/>
              </w:rPr>
              <w:t>ВЫПОЛНЕННЫХ РАБОТ</w:t>
            </w:r>
          </w:p>
          <w:p w:rsidR="00C02726" w:rsidRPr="008F0C47" w:rsidRDefault="000C50DB" w:rsidP="007E4CD6">
            <w:pPr>
              <w:spacing w:line="276" w:lineRule="auto"/>
              <w:jc w:val="both"/>
            </w:pPr>
            <w:r w:rsidRPr="008F0C47">
              <w:t>4.1.1. При завершении работ, Подрядчик представляет Заказчику отчеты о выполненных инженерных изысканиях, в соответствии с Техническим заданием, подтверждающие документы о предоставл</w:t>
            </w:r>
            <w:r w:rsidR="003B043A" w:rsidRPr="008F0C47">
              <w:t>ении гарантийных обязательств</w:t>
            </w:r>
            <w:r w:rsidR="00106BDC" w:rsidRPr="008F0C47">
              <w:t>.</w:t>
            </w:r>
          </w:p>
          <w:p w:rsidR="00C02726" w:rsidRPr="00452DA0" w:rsidRDefault="000C50DB" w:rsidP="007E4CD6">
            <w:pPr>
              <w:spacing w:line="276" w:lineRule="auto"/>
              <w:jc w:val="both"/>
              <w:rPr>
                <w:b/>
              </w:rPr>
            </w:pPr>
            <w:r w:rsidRPr="00452DA0">
              <w:rPr>
                <w:b/>
              </w:rPr>
              <w:t>4.1.2. В течение 3 (трех) рабочих дней с даты окончания выполнения работ</w:t>
            </w:r>
            <w:r w:rsidR="003B043A" w:rsidRPr="00452DA0">
              <w:rPr>
                <w:b/>
              </w:rPr>
              <w:t xml:space="preserve"> (согласно 1.3. настоящего контракта)</w:t>
            </w:r>
            <w:r w:rsidRPr="00452DA0">
              <w:rPr>
                <w:b/>
              </w:rPr>
              <w:t>, Подрядчик в соответствии с подпунктом "а" пункта 1 части 2 статьи 51 Закона о контрактной системе,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 который должен содержать информацию, предусмотренную п.1 ч.13 ст.94 Закона о контрактной системе.</w:t>
            </w:r>
          </w:p>
          <w:p w:rsidR="00770612" w:rsidRPr="008F0C47" w:rsidRDefault="000C50DB" w:rsidP="007E4CD6">
            <w:pPr>
              <w:spacing w:line="276" w:lineRule="auto"/>
              <w:jc w:val="both"/>
            </w:pPr>
            <w:r w:rsidRPr="008F0C47">
              <w:t xml:space="preserve">4.1.3. К документу о приемке, предусмотренному </w:t>
            </w:r>
            <w:hyperlink w:anchor="P1" w:history="1">
              <w:r w:rsidRPr="008F0C47">
                <w:t>п.1</w:t>
              </w:r>
            </w:hyperlink>
            <w:r w:rsidRPr="008F0C47">
              <w:t xml:space="preserve"> ч.13 ст.94 Закона о контрактной системе,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1" w:history="1">
              <w:r w:rsidRPr="008F0C47">
                <w:t>п.1</w:t>
              </w:r>
            </w:hyperlink>
            <w:r w:rsidRPr="008F0C47">
              <w:t xml:space="preserve"> ч.13 ст.94 настоящего Закона информация, содержащаяся в документе о приемке.</w:t>
            </w:r>
          </w:p>
          <w:p w:rsidR="00770612" w:rsidRPr="008F0C47" w:rsidRDefault="000C50DB" w:rsidP="007E4CD6">
            <w:pPr>
              <w:spacing w:line="276" w:lineRule="auto"/>
              <w:jc w:val="both"/>
            </w:pPr>
            <w:r w:rsidRPr="008F0C47">
              <w:t xml:space="preserve">4.1.4. Документ о приемке, подписанный </w:t>
            </w:r>
            <w:r w:rsidR="002A5BC0" w:rsidRPr="008F0C47">
              <w:t>Подрядчиком</w:t>
            </w:r>
            <w:r w:rsidRPr="008F0C47">
              <w:t xml:space="preserve">, не позднее одного часа с момента его размещения в единой информационной системе в соответствии с </w:t>
            </w:r>
            <w:hyperlink w:anchor="P1" w:history="1">
              <w:r w:rsidRPr="008F0C47">
                <w:t>п.1</w:t>
              </w:r>
            </w:hyperlink>
            <w:r w:rsidRPr="008F0C47">
              <w:t xml:space="preserve"> ч.13 ст.94 Закона о контрактной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2A5BC0" w:rsidRPr="008F0C47">
              <w:t>Подрядчиком</w:t>
            </w:r>
            <w:r w:rsidRPr="008F0C47">
              <w:t>,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C02726" w:rsidRPr="00452DA0" w:rsidRDefault="000C50DB" w:rsidP="007E4CD6">
            <w:pPr>
              <w:spacing w:line="276" w:lineRule="auto"/>
              <w:jc w:val="both"/>
              <w:rPr>
                <w:b/>
              </w:rPr>
            </w:pPr>
            <w:r w:rsidRPr="00452DA0">
              <w:rPr>
                <w:b/>
              </w:rPr>
              <w:t>4.1.</w:t>
            </w:r>
            <w:r w:rsidR="00770612" w:rsidRPr="00452DA0">
              <w:rPr>
                <w:b/>
              </w:rPr>
              <w:t>5</w:t>
            </w:r>
            <w:r w:rsidRPr="00452DA0">
              <w:rPr>
                <w:b/>
              </w:rPr>
              <w:t xml:space="preserve">. Заказчик в </w:t>
            </w:r>
            <w:r w:rsidRPr="00684C07">
              <w:rPr>
                <w:b/>
              </w:rPr>
              <w:t xml:space="preserve">срок не позднее </w:t>
            </w:r>
            <w:r w:rsidR="003C1E10">
              <w:rPr>
                <w:b/>
              </w:rPr>
              <w:t xml:space="preserve">20 </w:t>
            </w:r>
            <w:r w:rsidRPr="00684C07">
              <w:rPr>
                <w:b/>
              </w:rPr>
              <w:t>(</w:t>
            </w:r>
            <w:r w:rsidR="003C1E10">
              <w:rPr>
                <w:b/>
              </w:rPr>
              <w:t>двадцати</w:t>
            </w:r>
            <w:r w:rsidR="00B65326">
              <w:rPr>
                <w:b/>
              </w:rPr>
              <w:t xml:space="preserve">) </w:t>
            </w:r>
            <w:r w:rsidR="00541E21" w:rsidRPr="00684C07">
              <w:rPr>
                <w:b/>
              </w:rPr>
              <w:t>рабочих дней,</w:t>
            </w:r>
            <w:r w:rsidRPr="00684C07">
              <w:rPr>
                <w:b/>
              </w:rPr>
              <w:t xml:space="preserve"> следующих за днем поступления документа о приемке в соответствии с п. 3 ч.13 ст.94 Закона</w:t>
            </w:r>
            <w:r w:rsidRPr="00452DA0">
              <w:rPr>
                <w:b/>
              </w:rPr>
              <w:t xml:space="preserve"> о контрактной системе, осуществляет одно из следующих действий:</w:t>
            </w:r>
          </w:p>
          <w:p w:rsidR="00C02726" w:rsidRPr="00452DA0" w:rsidRDefault="000C50DB" w:rsidP="007E4CD6">
            <w:pPr>
              <w:spacing w:line="276" w:lineRule="auto"/>
              <w:ind w:firstLine="567"/>
              <w:jc w:val="both"/>
              <w:rPr>
                <w:b/>
              </w:rPr>
            </w:pPr>
            <w:r w:rsidRPr="00452DA0">
              <w:rPr>
                <w:b/>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C02726" w:rsidRPr="00452DA0" w:rsidRDefault="000C50DB" w:rsidP="007E4CD6">
            <w:pPr>
              <w:spacing w:line="276" w:lineRule="auto"/>
              <w:ind w:firstLine="567"/>
              <w:jc w:val="both"/>
              <w:rPr>
                <w:b/>
              </w:rPr>
            </w:pPr>
            <w:r w:rsidRPr="00452DA0">
              <w:rPr>
                <w:b/>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C02726" w:rsidRPr="008F0C47" w:rsidRDefault="000C50DB" w:rsidP="007E4CD6">
            <w:pPr>
              <w:spacing w:line="276" w:lineRule="auto"/>
              <w:jc w:val="both"/>
            </w:pPr>
            <w:r w:rsidRPr="008F0C47">
              <w:t xml:space="preserve">  4.1.</w:t>
            </w:r>
            <w:r w:rsidR="00770612" w:rsidRPr="008F0C47">
              <w:t>6</w:t>
            </w:r>
            <w:r w:rsidRPr="008F0C47">
              <w:t>. В случае получения в соответствии с п. 6 ч.13 ст.94 Закона о контрактной системе мотивированного отказа от подписания документа о приемке Подрядчик обязан устранить за свой счет выявленные Заказчиком недостатки, причины в срок согласно п.3.3.6. настоящего Контракта и направить Заказчику документ о приемке в порядке, предусмотренном ч.13 ст.94 Закона о контрактной системе.</w:t>
            </w:r>
          </w:p>
          <w:p w:rsidR="00C02726" w:rsidRPr="008F0C47" w:rsidRDefault="00770612" w:rsidP="007E4CD6">
            <w:pPr>
              <w:spacing w:line="276" w:lineRule="auto"/>
              <w:jc w:val="both"/>
            </w:pPr>
            <w:r w:rsidRPr="008F0C47">
              <w:t>4.1.7</w:t>
            </w:r>
            <w:r w:rsidR="000C50DB" w:rsidRPr="008F0C47">
              <w:t>. Датой приемки выполненных работ считается дата размещения в единой информационной системе документа о приемке, подписанного заказчиком.</w:t>
            </w:r>
          </w:p>
          <w:p w:rsidR="00C02726" w:rsidRPr="008F0C47" w:rsidRDefault="00770612" w:rsidP="007E4CD6">
            <w:pPr>
              <w:spacing w:line="276" w:lineRule="auto"/>
              <w:jc w:val="both"/>
            </w:pPr>
            <w:r w:rsidRPr="008F0C47">
              <w:t>4.1.8</w:t>
            </w:r>
            <w:r w:rsidR="000C50DB" w:rsidRPr="008F0C47">
              <w:t>. Внесение исправлений в документ о приемке, оформленный в соответствии с ч.13 ст.94 Закона о контрактной системе, осуществляется путем формирования, подписания усиленными электронными подписями лиц, име</w:t>
            </w:r>
            <w:r w:rsidR="00383D5A" w:rsidRPr="008F0C47">
              <w:t>ющих право действовать от имени Подрядчика</w:t>
            </w:r>
            <w:r w:rsidR="000C50DB" w:rsidRPr="008F0C47">
              <w:t xml:space="preserve">, Заказчика, и размещения в единой информационной системе исправленного документа о приемке. </w:t>
            </w:r>
          </w:p>
          <w:p w:rsidR="00C02726" w:rsidRPr="008F0C47" w:rsidRDefault="00770612" w:rsidP="007E4CD6">
            <w:pPr>
              <w:spacing w:line="276" w:lineRule="auto"/>
              <w:jc w:val="both"/>
            </w:pPr>
            <w:r w:rsidRPr="008F0C47">
              <w:t>4.1.9</w:t>
            </w:r>
            <w:r w:rsidR="000C50DB" w:rsidRPr="008F0C47">
              <w:t xml:space="preserve">. </w:t>
            </w:r>
            <w:r w:rsidR="00383D5A" w:rsidRPr="008F0C47">
              <w:t>Подрядчик</w:t>
            </w:r>
            <w:r w:rsidR="000C50DB" w:rsidRPr="008F0C47">
              <w:t xml:space="preserve"> гарантирует Заказчику соответствие выполненных работ требованиям, предусмотренным Контрактом, в течение всего срока действия Контракта. </w:t>
            </w:r>
          </w:p>
          <w:p w:rsidR="00C02726" w:rsidRPr="008F0C47" w:rsidRDefault="00770612" w:rsidP="007E4CD6">
            <w:pPr>
              <w:pStyle w:val="ad"/>
              <w:spacing w:line="276" w:lineRule="auto"/>
              <w:ind w:left="0"/>
              <w:jc w:val="both"/>
            </w:pPr>
            <w:r w:rsidRPr="008F0C47">
              <w:t>4.1.10</w:t>
            </w:r>
            <w:r w:rsidR="000C50DB" w:rsidRPr="008F0C47">
              <w:t xml:space="preserve">. Датой надлежащего исполнения выполненных работ по Контракту (сдачи результата работ) считается дата подписания электронного документа о приемке в единой информационной системе </w:t>
            </w:r>
            <w:r w:rsidR="000C50DB" w:rsidRPr="008F0C47">
              <w:lastRenderedPageBreak/>
              <w:t>Заказчиком при условии выполнения Подрядчиком обязательств в соответствии с требованиями технического задания.</w:t>
            </w:r>
          </w:p>
          <w:p w:rsidR="00FC082D" w:rsidRPr="008F0C47" w:rsidRDefault="00FC082D" w:rsidP="007E4CD6">
            <w:pPr>
              <w:pStyle w:val="ad"/>
              <w:spacing w:line="276" w:lineRule="auto"/>
              <w:ind w:left="0"/>
              <w:jc w:val="both"/>
            </w:pPr>
          </w:p>
          <w:p w:rsidR="00FC082D" w:rsidRPr="00452DA0" w:rsidRDefault="000C50DB" w:rsidP="00FC082D">
            <w:pPr>
              <w:spacing w:line="276" w:lineRule="auto"/>
              <w:rPr>
                <w:b/>
              </w:rPr>
            </w:pPr>
            <w:r w:rsidRPr="00452DA0">
              <w:rPr>
                <w:b/>
              </w:rPr>
              <w:t>5. ПРАВА НА РЕЗУЛЬТАТЫ ИНТЕЛЛЕКТУАЛЬНОЙ ДЕЯТЕЛЬНОСТИ</w:t>
            </w:r>
          </w:p>
          <w:p w:rsidR="00FC082D" w:rsidRPr="008F0C47" w:rsidRDefault="000C50DB" w:rsidP="005B077D">
            <w:pPr>
              <w:spacing w:line="276" w:lineRule="auto"/>
              <w:jc w:val="both"/>
            </w:pPr>
            <w:r w:rsidRPr="008F0C47">
              <w:t>5.1.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принадлежат муниципальному образованию, от имени которого выступает муниципальный Заказчик.</w:t>
            </w:r>
          </w:p>
          <w:p w:rsidR="00FC082D" w:rsidRPr="008F0C47" w:rsidRDefault="000C50DB" w:rsidP="005B077D">
            <w:pPr>
              <w:spacing w:line="276" w:lineRule="auto"/>
              <w:jc w:val="both"/>
            </w:pPr>
            <w:r w:rsidRPr="008F0C47">
              <w:t>5.2.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муниципальному образованию, от имени которого выступает муниципальный Заказчик.</w:t>
            </w:r>
          </w:p>
          <w:p w:rsidR="00FC082D" w:rsidRPr="008F0C47" w:rsidRDefault="000C50DB" w:rsidP="005B077D">
            <w:pPr>
              <w:spacing w:line="276" w:lineRule="auto"/>
              <w:jc w:val="both"/>
            </w:pPr>
            <w:r w:rsidRPr="008F0C47">
              <w:t>5.3. Передаваемые Подрядчиком исключительные права означают право муниципального образования, от имени которого выступает муниципальный Заказчик, использовать сопутствующую документацию в любой форме и любым не противоречащим законодательству Российской Федерации способом.</w:t>
            </w:r>
          </w:p>
          <w:p w:rsidR="00FC082D" w:rsidRPr="008F0C47" w:rsidRDefault="000C50DB" w:rsidP="005B077D">
            <w:pPr>
              <w:spacing w:line="276" w:lineRule="auto"/>
              <w:jc w:val="both"/>
            </w:pPr>
            <w:r w:rsidRPr="008F0C47">
              <w:t>5.4. Днём передачи исключительных прав является день подписания Сторонами документа о приёмке в соответствии с условиями Контракта и размещение его в Единой информационной системе.</w:t>
            </w:r>
          </w:p>
          <w:p w:rsidR="00FC082D" w:rsidRPr="008F0C47" w:rsidRDefault="00FC082D" w:rsidP="007E4CD6">
            <w:pPr>
              <w:pStyle w:val="ad"/>
              <w:spacing w:line="276" w:lineRule="auto"/>
              <w:ind w:left="0"/>
              <w:jc w:val="both"/>
            </w:pPr>
          </w:p>
          <w:p w:rsidR="00974281" w:rsidRPr="00452DA0" w:rsidRDefault="00FC082D" w:rsidP="007E4CD6">
            <w:pPr>
              <w:spacing w:line="276" w:lineRule="auto"/>
              <w:jc w:val="both"/>
              <w:rPr>
                <w:b/>
              </w:rPr>
            </w:pPr>
            <w:r w:rsidRPr="00452DA0">
              <w:rPr>
                <w:b/>
              </w:rPr>
              <w:t>6</w:t>
            </w:r>
            <w:r w:rsidR="000C50DB" w:rsidRPr="00452DA0">
              <w:rPr>
                <w:b/>
              </w:rPr>
              <w:t xml:space="preserve">. </w:t>
            </w:r>
            <w:r w:rsidR="003942A7" w:rsidRPr="00452DA0">
              <w:rPr>
                <w:b/>
              </w:rPr>
              <w:t xml:space="preserve">ГАРАНТИИ </w:t>
            </w:r>
            <w:r w:rsidR="000C50DB" w:rsidRPr="00452DA0">
              <w:rPr>
                <w:b/>
              </w:rPr>
              <w:t>КАЧЕСТВА</w:t>
            </w:r>
            <w:r w:rsidR="0004767C" w:rsidRPr="00452DA0">
              <w:rPr>
                <w:b/>
              </w:rPr>
              <w:t>ВЫПОЛНЕННЫХ РАБОТ</w:t>
            </w:r>
          </w:p>
          <w:p w:rsidR="001E1608" w:rsidRPr="008F0C47" w:rsidRDefault="00FC082D" w:rsidP="007E4CD6">
            <w:pPr>
              <w:widowControl w:val="0"/>
              <w:snapToGrid w:val="0"/>
              <w:spacing w:line="276" w:lineRule="auto"/>
              <w:jc w:val="both"/>
            </w:pPr>
            <w:r w:rsidRPr="008F0C47">
              <w:t>6</w:t>
            </w:r>
            <w:r w:rsidR="00974281" w:rsidRPr="008F0C47">
              <w:t xml:space="preserve">.1. </w:t>
            </w:r>
            <w:r w:rsidR="00A51FE5" w:rsidRPr="008F0C47">
              <w:t>Качество</w:t>
            </w:r>
            <w:r w:rsidR="0004767C" w:rsidRPr="008F0C47">
              <w:t xml:space="preserve"> выполненных работ </w:t>
            </w:r>
            <w:r w:rsidR="000C50DB" w:rsidRPr="008F0C47">
              <w:t>и их результатов должно соответствовать д</w:t>
            </w:r>
            <w:r w:rsidR="00793286" w:rsidRPr="008F0C47">
              <w:t xml:space="preserve">ействующим </w:t>
            </w:r>
            <w:r w:rsidR="000C50DB" w:rsidRPr="008F0C47">
              <w:t>обязательным требованиям, установленным нормативно-техническими.</w:t>
            </w:r>
          </w:p>
          <w:p w:rsidR="003B2066" w:rsidRPr="008F0C47" w:rsidRDefault="00FC082D" w:rsidP="007E4CD6">
            <w:pPr>
              <w:widowControl w:val="0"/>
              <w:snapToGrid w:val="0"/>
              <w:spacing w:line="276" w:lineRule="auto"/>
              <w:jc w:val="both"/>
            </w:pPr>
            <w:r w:rsidRPr="008F0C47">
              <w:t>6</w:t>
            </w:r>
            <w:r w:rsidR="001E1608" w:rsidRPr="008F0C47">
              <w:t xml:space="preserve">.2. </w:t>
            </w:r>
            <w:r w:rsidR="00A93F42" w:rsidRPr="008F0C47">
              <w:t xml:space="preserve">Подрядчик </w:t>
            </w:r>
            <w:r w:rsidR="000C50DB" w:rsidRPr="008F0C47">
              <w:t>несет ответственность за недостатки инженерных изысканий, в том числе за те, которые обнаружены при реализации проектных решений, основанных на результатах данных изысканий, а также в процессе эксплуатации объекта.</w:t>
            </w:r>
          </w:p>
          <w:p w:rsidR="003B2066" w:rsidRPr="008F0C47" w:rsidRDefault="00FC082D" w:rsidP="007E4CD6">
            <w:pPr>
              <w:widowControl w:val="0"/>
              <w:snapToGrid w:val="0"/>
              <w:spacing w:line="276" w:lineRule="auto"/>
              <w:jc w:val="both"/>
            </w:pPr>
            <w:r w:rsidRPr="008F0C47">
              <w:t>6</w:t>
            </w:r>
            <w:r w:rsidR="001E1608" w:rsidRPr="008F0C47">
              <w:t>.3</w:t>
            </w:r>
            <w:r w:rsidR="004B7D4D" w:rsidRPr="008F0C47">
              <w:t xml:space="preserve">. </w:t>
            </w:r>
            <w:r w:rsidR="000C50DB" w:rsidRPr="008F0C47">
              <w:t xml:space="preserve">При необходимости </w:t>
            </w:r>
            <w:r w:rsidR="00A93F42" w:rsidRPr="008F0C47">
              <w:t xml:space="preserve">Подрядчик </w:t>
            </w:r>
            <w:r w:rsidR="003C34AC" w:rsidRPr="008F0C47">
              <w:t>вносит в отч</w:t>
            </w:r>
            <w:r w:rsidR="008F0C47">
              <w:t xml:space="preserve">еты по результатам проведенных </w:t>
            </w:r>
            <w:r w:rsidR="003C34AC" w:rsidRPr="008F0C47">
              <w:t xml:space="preserve">инженерных изысканий </w:t>
            </w:r>
            <w:r w:rsidR="000C50DB" w:rsidRPr="008F0C47">
              <w:t>изменения, связанные с введением в действие новых нормативных правовых актов, регулирующих проектно-изыскательскую деятельность.</w:t>
            </w:r>
          </w:p>
          <w:p w:rsidR="002B23C0" w:rsidRPr="008F0C47" w:rsidRDefault="00FC082D" w:rsidP="007E4CD6">
            <w:pPr>
              <w:widowControl w:val="0"/>
              <w:snapToGrid w:val="0"/>
              <w:spacing w:line="276" w:lineRule="auto"/>
              <w:jc w:val="both"/>
            </w:pPr>
            <w:r w:rsidRPr="008F0C47">
              <w:t>6</w:t>
            </w:r>
            <w:r w:rsidR="001E1608" w:rsidRPr="008F0C47">
              <w:t>.4</w:t>
            </w:r>
            <w:r w:rsidR="004B7D4D" w:rsidRPr="008F0C47">
              <w:t xml:space="preserve">. </w:t>
            </w:r>
            <w:r w:rsidR="007B67EF" w:rsidRPr="008F0C47">
              <w:t>При обнаружении недостатков или неточностей в отчетах</w:t>
            </w:r>
            <w:r w:rsidR="003C34AC" w:rsidRPr="008F0C47">
              <w:t xml:space="preserve"> по результатам </w:t>
            </w:r>
            <w:r w:rsidR="00174159" w:rsidRPr="008F0C47">
              <w:t>инженерных изыскани</w:t>
            </w:r>
            <w:r w:rsidR="003C34AC" w:rsidRPr="008F0C47">
              <w:t xml:space="preserve">й </w:t>
            </w:r>
            <w:r w:rsidR="00A93F42" w:rsidRPr="008F0C47">
              <w:t xml:space="preserve">Подрядчик </w:t>
            </w:r>
            <w:r w:rsidR="007B67EF" w:rsidRPr="008F0C47">
              <w:t xml:space="preserve">обязан устранить их за свой счет, возместить убытки </w:t>
            </w:r>
            <w:r w:rsidR="00B80F45" w:rsidRPr="008F0C47">
              <w:t>в сроки в соответствии с п.3.3.</w:t>
            </w:r>
            <w:r w:rsidR="008923A6" w:rsidRPr="008F0C47">
              <w:t>6</w:t>
            </w:r>
            <w:r w:rsidR="00DD165B" w:rsidRPr="008F0C47">
              <w:t xml:space="preserve">. </w:t>
            </w:r>
            <w:r w:rsidR="007B67EF" w:rsidRPr="008F0C47">
              <w:t>контракта, согласованные Сторонами и зафиксированные в акте с перечнем выявленных недостатков и сроком их устранения.</w:t>
            </w:r>
            <w:r w:rsidR="00DE5190" w:rsidRPr="008F0C47">
              <w:t xml:space="preserve"> </w:t>
            </w:r>
          </w:p>
          <w:p w:rsidR="00AE7741" w:rsidRPr="00452DA0" w:rsidRDefault="00FC082D" w:rsidP="007E4CD6">
            <w:pPr>
              <w:widowControl w:val="0"/>
              <w:snapToGrid w:val="0"/>
              <w:spacing w:line="276" w:lineRule="auto"/>
              <w:jc w:val="both"/>
              <w:rPr>
                <w:b/>
              </w:rPr>
            </w:pPr>
            <w:r w:rsidRPr="00452DA0">
              <w:rPr>
                <w:b/>
              </w:rPr>
              <w:t>6</w:t>
            </w:r>
            <w:r w:rsidR="006E650C" w:rsidRPr="00452DA0">
              <w:rPr>
                <w:b/>
              </w:rPr>
              <w:t>.</w:t>
            </w:r>
            <w:r w:rsidR="00A93F42" w:rsidRPr="00452DA0">
              <w:rPr>
                <w:b/>
              </w:rPr>
              <w:t xml:space="preserve">5. Подрядчик </w:t>
            </w:r>
            <w:r w:rsidR="006E650C" w:rsidRPr="00452DA0">
              <w:rPr>
                <w:b/>
              </w:rPr>
              <w:t>дает гарантию качества на результат</w:t>
            </w:r>
            <w:r w:rsidR="0004767C" w:rsidRPr="00452DA0">
              <w:rPr>
                <w:b/>
              </w:rPr>
              <w:t xml:space="preserve"> выполненных работ</w:t>
            </w:r>
            <w:r w:rsidR="00197749" w:rsidRPr="00452DA0">
              <w:rPr>
                <w:b/>
              </w:rPr>
              <w:t>.</w:t>
            </w:r>
            <w:r w:rsidR="00F22699" w:rsidRPr="00452DA0">
              <w:rPr>
                <w:b/>
              </w:rPr>
              <w:t xml:space="preserve"> </w:t>
            </w:r>
          </w:p>
          <w:p w:rsidR="008B78BE" w:rsidRPr="00452DA0" w:rsidRDefault="006E650C" w:rsidP="007E4CD6">
            <w:pPr>
              <w:widowControl w:val="0"/>
              <w:snapToGrid w:val="0"/>
              <w:spacing w:line="276" w:lineRule="auto"/>
              <w:jc w:val="both"/>
              <w:rPr>
                <w:b/>
              </w:rPr>
            </w:pPr>
            <w:r w:rsidRPr="009273AC">
              <w:rPr>
                <w:b/>
              </w:rPr>
              <w:t>Срок предоставления гарантии качества</w:t>
            </w:r>
            <w:r w:rsidR="0004767C" w:rsidRPr="009273AC">
              <w:rPr>
                <w:b/>
              </w:rPr>
              <w:t xml:space="preserve"> выполненных работ </w:t>
            </w:r>
            <w:r w:rsidRPr="009273AC">
              <w:rPr>
                <w:b/>
              </w:rPr>
              <w:t xml:space="preserve">– </w:t>
            </w:r>
            <w:r w:rsidR="000C50DB" w:rsidRPr="009273AC">
              <w:rPr>
                <w:b/>
              </w:rPr>
              <w:t>5 лет</w:t>
            </w:r>
            <w:r w:rsidR="0004767C" w:rsidRPr="009273AC">
              <w:rPr>
                <w:b/>
              </w:rPr>
              <w:t xml:space="preserve"> начиная с даты приема-передачи выполненных работ</w:t>
            </w:r>
            <w:r w:rsidR="000C50DB" w:rsidRPr="009273AC">
              <w:rPr>
                <w:b/>
              </w:rPr>
              <w:t>.</w:t>
            </w:r>
          </w:p>
          <w:p w:rsidR="000B743F" w:rsidRPr="008F0C47" w:rsidRDefault="00FC082D" w:rsidP="007E4CD6">
            <w:pPr>
              <w:widowControl w:val="0"/>
              <w:autoSpaceDE w:val="0"/>
              <w:autoSpaceDN w:val="0"/>
              <w:adjustRightInd w:val="0"/>
              <w:spacing w:line="276" w:lineRule="auto"/>
              <w:jc w:val="both"/>
            </w:pPr>
            <w:r w:rsidRPr="008F0C47">
              <w:t>6</w:t>
            </w:r>
            <w:r w:rsidR="00F22699" w:rsidRPr="008F0C47">
              <w:t xml:space="preserve">.6. </w:t>
            </w:r>
            <w:r w:rsidR="000C50DB" w:rsidRPr="008F0C47">
              <w:t>В соответствии с ч.1,</w:t>
            </w:r>
            <w:r w:rsidR="00C62873" w:rsidRPr="008F0C47">
              <w:t xml:space="preserve"> </w:t>
            </w:r>
            <w:r w:rsidR="000C50DB" w:rsidRPr="008F0C47">
              <w:t>3 ст. 96 Закона о</w:t>
            </w:r>
            <w:r w:rsidR="00471DFE" w:rsidRPr="008F0C47">
              <w:t xml:space="preserve"> контрактной системе </w:t>
            </w:r>
            <w:r w:rsidR="00A93F42" w:rsidRPr="008F0C47">
              <w:t xml:space="preserve">Подрядчик </w:t>
            </w:r>
            <w:r w:rsidR="000C50DB" w:rsidRPr="008F0C47">
              <w:t>обязуется предоставить обеспечение гарантийных обязательств по контракту</w:t>
            </w:r>
          </w:p>
          <w:p w:rsidR="000B4F0C" w:rsidRPr="008F0C47" w:rsidRDefault="000B743F" w:rsidP="007E4CD6">
            <w:pPr>
              <w:widowControl w:val="0"/>
              <w:autoSpaceDE w:val="0"/>
              <w:autoSpaceDN w:val="0"/>
              <w:adjustRightInd w:val="0"/>
              <w:spacing w:line="276" w:lineRule="auto"/>
              <w:jc w:val="both"/>
            </w:pPr>
            <w:r w:rsidRPr="008F0C47">
              <w:t xml:space="preserve">Гарантийные обязательства могут обеспечиваться предоставлением </w:t>
            </w:r>
            <w:r w:rsidR="00541E21">
              <w:t xml:space="preserve">независимой </w:t>
            </w:r>
            <w:r w:rsidR="00541E21" w:rsidRPr="008F0C47">
              <w:t>гарантии,</w:t>
            </w:r>
            <w:r w:rsidR="0054010E" w:rsidRPr="008F0C47">
              <w:t xml:space="preserve"> </w:t>
            </w:r>
            <w:r w:rsidRPr="008F0C47">
              <w:t>соответствующей требованиям статьи 45 Закона о</w:t>
            </w:r>
            <w:r w:rsidR="00471DFE" w:rsidRPr="008F0C47">
              <w:t xml:space="preserve"> контрактной системе</w:t>
            </w:r>
            <w:r w:rsidRPr="008F0C47">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0B743F" w:rsidRPr="008F0C47" w:rsidRDefault="000C50DB" w:rsidP="007E4CD6">
            <w:pPr>
              <w:widowControl w:val="0"/>
              <w:autoSpaceDE w:val="0"/>
              <w:autoSpaceDN w:val="0"/>
              <w:adjustRightInd w:val="0"/>
              <w:spacing w:line="276" w:lineRule="auto"/>
              <w:jc w:val="both"/>
              <w:rPr>
                <w:strike/>
              </w:rPr>
            </w:pPr>
            <w:r w:rsidRPr="008F0C47">
              <w:t>Способ обеспечения</w:t>
            </w:r>
            <w:r w:rsidR="00A13FE3" w:rsidRPr="008F0C47">
              <w:t xml:space="preserve"> </w:t>
            </w:r>
            <w:r w:rsidRPr="008F0C47">
              <w:t xml:space="preserve">гарантийных обязательств, срок действия </w:t>
            </w:r>
            <w:r w:rsidR="00A736B3" w:rsidRPr="008F0C47">
              <w:t xml:space="preserve">независимой </w:t>
            </w:r>
            <w:r w:rsidRPr="008F0C47">
              <w:t xml:space="preserve">гарантии определяются в соответствии с требованиями Закона о </w:t>
            </w:r>
            <w:r w:rsidR="00471DFE" w:rsidRPr="008F0C47">
              <w:t>контрактной системе</w:t>
            </w:r>
            <w:r w:rsidRPr="008F0C47">
              <w:t xml:space="preserve"> участником закупки, с которым заключается контракт, самостоятельно. При этом срок действия </w:t>
            </w:r>
            <w:r w:rsidR="00A736B3" w:rsidRPr="008F0C47">
              <w:t xml:space="preserve">независимой </w:t>
            </w:r>
            <w:r w:rsidRPr="008F0C47">
              <w:t xml:space="preserve">гарантии должен превышать предусмотренный контрактом срок исполнения обязательств, которые должны быть обеспечены такой </w:t>
            </w:r>
            <w:r w:rsidR="00A736B3" w:rsidRPr="008F0C47">
              <w:t xml:space="preserve">независимой </w:t>
            </w:r>
            <w:r w:rsidRPr="008F0C47">
              <w:t>гарантией, не менее чем на один месяц</w:t>
            </w:r>
            <w:r w:rsidR="00A13FE3" w:rsidRPr="008F0C47">
              <w:t>.</w:t>
            </w:r>
          </w:p>
          <w:p w:rsidR="000B743F" w:rsidRPr="00452DA0" w:rsidRDefault="00FC082D" w:rsidP="007E4CD6">
            <w:pPr>
              <w:widowControl w:val="0"/>
              <w:autoSpaceDE w:val="0"/>
              <w:autoSpaceDN w:val="0"/>
              <w:adjustRightInd w:val="0"/>
              <w:spacing w:line="276" w:lineRule="auto"/>
              <w:jc w:val="both"/>
              <w:rPr>
                <w:b/>
                <w:u w:val="single"/>
              </w:rPr>
            </w:pPr>
            <w:r w:rsidRPr="00452DA0">
              <w:rPr>
                <w:b/>
                <w:u w:val="single"/>
              </w:rPr>
              <w:t>6</w:t>
            </w:r>
            <w:r w:rsidR="00F22699" w:rsidRPr="00452DA0">
              <w:rPr>
                <w:b/>
                <w:u w:val="single"/>
              </w:rPr>
              <w:t>.7</w:t>
            </w:r>
            <w:r w:rsidR="000C50DB" w:rsidRPr="00452DA0">
              <w:rPr>
                <w:b/>
                <w:u w:val="single"/>
              </w:rPr>
              <w:t xml:space="preserve">. </w:t>
            </w:r>
            <w:r w:rsidR="00A93F42" w:rsidRPr="00452DA0">
              <w:rPr>
                <w:b/>
                <w:u w:val="single"/>
              </w:rPr>
              <w:t xml:space="preserve">Подрядчик </w:t>
            </w:r>
            <w:r w:rsidR="00A87B9D" w:rsidRPr="00452DA0">
              <w:rPr>
                <w:b/>
                <w:u w:val="single"/>
              </w:rPr>
              <w:t xml:space="preserve">в день окончания выполнения работ по настоящему </w:t>
            </w:r>
            <w:r w:rsidR="00314051" w:rsidRPr="00452DA0">
              <w:rPr>
                <w:b/>
                <w:u w:val="single"/>
              </w:rPr>
              <w:t>К</w:t>
            </w:r>
            <w:r w:rsidR="000C50DB" w:rsidRPr="00452DA0">
              <w:rPr>
                <w:b/>
                <w:u w:val="single"/>
              </w:rPr>
              <w:t>онтракт</w:t>
            </w:r>
            <w:r w:rsidR="00A87B9D" w:rsidRPr="00452DA0">
              <w:rPr>
                <w:b/>
                <w:u w:val="single"/>
              </w:rPr>
              <w:t xml:space="preserve">у </w:t>
            </w:r>
            <w:r w:rsidR="000C50DB" w:rsidRPr="00452DA0">
              <w:rPr>
                <w:b/>
                <w:u w:val="single"/>
              </w:rPr>
              <w:t xml:space="preserve">производит </w:t>
            </w:r>
            <w:r w:rsidR="000C50DB" w:rsidRPr="00452DA0">
              <w:rPr>
                <w:b/>
                <w:u w:val="single"/>
              </w:rPr>
              <w:lastRenderedPageBreak/>
              <w:t>обеспечение гарантийных обязательств по контракту.</w:t>
            </w:r>
          </w:p>
          <w:p w:rsidR="000B743F" w:rsidRPr="008F0C47" w:rsidRDefault="00FC082D" w:rsidP="007E4CD6">
            <w:pPr>
              <w:widowControl w:val="0"/>
              <w:autoSpaceDE w:val="0"/>
              <w:autoSpaceDN w:val="0"/>
              <w:adjustRightInd w:val="0"/>
              <w:spacing w:line="276" w:lineRule="auto"/>
              <w:jc w:val="both"/>
            </w:pPr>
            <w:r w:rsidRPr="008F0C47">
              <w:t>6</w:t>
            </w:r>
            <w:r w:rsidR="00F22699" w:rsidRPr="008F0C47">
              <w:t xml:space="preserve">.8. </w:t>
            </w:r>
            <w:r w:rsidR="000C50DB" w:rsidRPr="008F0C47">
              <w:t xml:space="preserve">Обеспечение гарантийных обязательств предоставляется </w:t>
            </w:r>
            <w:r w:rsidR="00A93F42" w:rsidRPr="008F0C47">
              <w:t xml:space="preserve">Подрядчиком </w:t>
            </w:r>
            <w:r w:rsidR="000C50DB" w:rsidRPr="008F0C47">
              <w:t xml:space="preserve">в размере </w:t>
            </w:r>
            <w:r w:rsidR="000C50DB" w:rsidRPr="008F0C47">
              <w:rPr>
                <w:u w:val="single"/>
              </w:rPr>
              <w:t>5 (пять) % от начальной (максимальной) цены контракта:</w:t>
            </w:r>
          </w:p>
          <w:p w:rsidR="000B743F" w:rsidRPr="008F0C47" w:rsidRDefault="000C50DB" w:rsidP="007E4CD6">
            <w:pPr>
              <w:widowControl w:val="0"/>
              <w:autoSpaceDE w:val="0"/>
              <w:autoSpaceDN w:val="0"/>
              <w:adjustRightInd w:val="0"/>
              <w:spacing w:line="276" w:lineRule="auto"/>
              <w:jc w:val="both"/>
            </w:pPr>
            <w:r w:rsidRPr="008F0C47">
              <w:t xml:space="preserve">- Обеспечение гарантийных обязательств предоставлено </w:t>
            </w:r>
            <w:r w:rsidR="00A93F42" w:rsidRPr="008F0C47">
              <w:t xml:space="preserve">Подрядчиком </w:t>
            </w:r>
            <w:r w:rsidRPr="008F0C47">
              <w:t xml:space="preserve">в форме </w:t>
            </w:r>
            <w:r w:rsidR="00262CF5" w:rsidRPr="008F0C47">
              <w:t xml:space="preserve">независимой </w:t>
            </w:r>
            <w:r w:rsidRPr="008F0C47">
              <w:t>гарантии</w:t>
            </w:r>
            <w:r w:rsidR="00F77505" w:rsidRPr="008F0C47">
              <w:t>______________________________________</w:t>
            </w:r>
            <w:r w:rsidR="009221A8" w:rsidRPr="008F0C47">
              <w:t>____________________________________</w:t>
            </w:r>
            <w:r w:rsidRPr="008F0C47">
              <w:t>___от ____</w:t>
            </w:r>
            <w:r w:rsidR="009221A8" w:rsidRPr="008F0C47">
              <w:t>______________________________</w:t>
            </w:r>
            <w:r w:rsidRPr="008F0C47">
              <w:t>__№ ______</w:t>
            </w:r>
            <w:r w:rsidR="009221A8" w:rsidRPr="008F0C47">
              <w:t>________________________</w:t>
            </w:r>
            <w:r w:rsidRPr="008F0C47">
              <w:t>_ на сумму</w:t>
            </w:r>
            <w:r w:rsidR="00F77505" w:rsidRPr="008F0C47">
              <w:t xml:space="preserve"> __________</w:t>
            </w:r>
            <w:r w:rsidR="00541E21">
              <w:t xml:space="preserve"> </w:t>
            </w:r>
            <w:r w:rsidR="008A1EF3" w:rsidRPr="008F0C47">
              <w:t>(</w:t>
            </w:r>
            <w:r w:rsidR="00F77505" w:rsidRPr="008F0C47">
              <w:t>___________________________________________________________________</w:t>
            </w:r>
            <w:proofErr w:type="gramStart"/>
            <w:r w:rsidR="00F77505" w:rsidRPr="008F0C47">
              <w:t>_</w:t>
            </w:r>
            <w:r w:rsidR="0058267D" w:rsidRPr="008F0C47">
              <w:t>)</w:t>
            </w:r>
            <w:r w:rsidR="00F77505" w:rsidRPr="008F0C47">
              <w:t>_</w:t>
            </w:r>
            <w:proofErr w:type="gramEnd"/>
            <w:r w:rsidR="00F77505" w:rsidRPr="008F0C47">
              <w:t>_____</w:t>
            </w:r>
            <w:r w:rsidR="008A1EF3" w:rsidRPr="008F0C47">
              <w:t xml:space="preserve">, </w:t>
            </w:r>
            <w:r w:rsidRPr="008F0C47">
              <w:t>на срок до ________</w:t>
            </w:r>
            <w:r w:rsidR="00F77505" w:rsidRPr="008F0C47">
              <w:t>___</w:t>
            </w:r>
            <w:r w:rsidRPr="008F0C47">
              <w:t xml:space="preserve">______г.  </w:t>
            </w:r>
          </w:p>
          <w:p w:rsidR="000B743F" w:rsidRPr="008F0C47" w:rsidRDefault="000C50DB" w:rsidP="007E4CD6">
            <w:pPr>
              <w:widowControl w:val="0"/>
              <w:autoSpaceDE w:val="0"/>
              <w:autoSpaceDN w:val="0"/>
              <w:adjustRightInd w:val="0"/>
              <w:spacing w:line="276" w:lineRule="auto"/>
              <w:jc w:val="both"/>
            </w:pPr>
            <w:r w:rsidRPr="008F0C47">
              <w:t>либо</w:t>
            </w:r>
          </w:p>
          <w:p w:rsidR="000B743F" w:rsidRPr="008F0C47" w:rsidRDefault="000C50DB" w:rsidP="007E4CD6">
            <w:pPr>
              <w:widowControl w:val="0"/>
              <w:autoSpaceDE w:val="0"/>
              <w:autoSpaceDN w:val="0"/>
              <w:adjustRightInd w:val="0"/>
              <w:spacing w:line="276" w:lineRule="auto"/>
              <w:jc w:val="both"/>
            </w:pPr>
            <w:r w:rsidRPr="008F0C47">
              <w:t>- Обеспе</w:t>
            </w:r>
            <w:r w:rsidR="008F0C47">
              <w:t xml:space="preserve">чение гарантийных обязательств </w:t>
            </w:r>
            <w:r w:rsidRPr="008F0C47">
              <w:t xml:space="preserve">предоставлено </w:t>
            </w:r>
            <w:r w:rsidR="00A93F42" w:rsidRPr="008F0C47">
              <w:t xml:space="preserve">Подрядчиком </w:t>
            </w:r>
            <w:r w:rsidR="00541E21" w:rsidRPr="008F0C47">
              <w:t>путём внесения</w:t>
            </w:r>
            <w:r w:rsidRPr="008F0C47">
              <w:t xml:space="preserve">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Платёжное поручение, заверенное банком от </w:t>
            </w:r>
            <w:r w:rsidR="009221A8" w:rsidRPr="008F0C47">
              <w:t>_________________</w:t>
            </w:r>
            <w:r w:rsidRPr="008F0C47">
              <w:t>____ №__</w:t>
            </w:r>
            <w:r w:rsidR="009221A8" w:rsidRPr="008F0C47">
              <w:t>____________________________</w:t>
            </w:r>
            <w:r w:rsidRPr="008F0C47">
              <w:t>__ на сумму _</w:t>
            </w:r>
            <w:r w:rsidR="009221A8" w:rsidRPr="008F0C47">
              <w:t>____________</w:t>
            </w:r>
            <w:r w:rsidRPr="008F0C47">
              <w:t>__</w:t>
            </w:r>
            <w:proofErr w:type="gramStart"/>
            <w:r w:rsidRPr="008F0C47">
              <w:t>_(</w:t>
            </w:r>
            <w:proofErr w:type="gramEnd"/>
            <w:r w:rsidRPr="008F0C47">
              <w:t>___</w:t>
            </w:r>
            <w:r w:rsidR="009221A8" w:rsidRPr="008F0C47">
              <w:t>__</w:t>
            </w:r>
            <w:r w:rsidR="00F77505" w:rsidRPr="008F0C47">
              <w:t>____________________</w:t>
            </w:r>
            <w:r w:rsidR="009221A8" w:rsidRPr="008F0C47">
              <w:t>______________</w:t>
            </w:r>
            <w:r w:rsidRPr="008F0C47">
              <w:t>__)</w:t>
            </w:r>
            <w:r w:rsidR="009221A8" w:rsidRPr="008F0C47">
              <w:t xml:space="preserve"> </w:t>
            </w:r>
            <w:proofErr w:type="spellStart"/>
            <w:r w:rsidRPr="008F0C47">
              <w:t>ру</w:t>
            </w:r>
            <w:r w:rsidR="00BE0602" w:rsidRPr="008F0C47">
              <w:t>б</w:t>
            </w:r>
            <w:proofErr w:type="spellEnd"/>
            <w:r w:rsidR="00BE0602" w:rsidRPr="008F0C47">
              <w:t>.</w:t>
            </w:r>
            <w:r w:rsidR="009221A8" w:rsidRPr="008F0C47">
              <w:t>_____________</w:t>
            </w:r>
            <w:r w:rsidR="00BE0602" w:rsidRPr="008F0C47">
              <w:t xml:space="preserve">__коп. </w:t>
            </w:r>
          </w:p>
          <w:p w:rsidR="00BE0602" w:rsidRPr="000B3F44" w:rsidRDefault="00FC082D"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jc w:val="both"/>
              <w:outlineLvl w:val="1"/>
              <w:rPr>
                <w:rFonts w:ascii="Times New Roman" w:hAnsi="Times New Roman"/>
                <w:spacing w:val="0"/>
                <w:sz w:val="24"/>
                <w:szCs w:val="24"/>
                <w:lang w:val="ru-RU" w:eastAsia="ru-RU"/>
              </w:rPr>
            </w:pPr>
            <w:r w:rsidRPr="000B3F44">
              <w:rPr>
                <w:rFonts w:ascii="Times New Roman" w:hAnsi="Times New Roman"/>
                <w:b/>
                <w:spacing w:val="0"/>
                <w:sz w:val="24"/>
                <w:szCs w:val="24"/>
                <w:lang w:val="ru-RU" w:eastAsia="ru-RU"/>
              </w:rPr>
              <w:t>6</w:t>
            </w:r>
            <w:r w:rsidR="000C50DB" w:rsidRPr="000B3F44">
              <w:rPr>
                <w:rFonts w:ascii="Times New Roman" w:hAnsi="Times New Roman"/>
                <w:b/>
                <w:spacing w:val="0"/>
                <w:sz w:val="24"/>
                <w:szCs w:val="24"/>
                <w:lang w:val="ru-RU" w:eastAsia="ru-RU"/>
              </w:rPr>
              <w:t>.9.</w:t>
            </w:r>
            <w:r w:rsidR="000C50DB" w:rsidRPr="008F0C47">
              <w:rPr>
                <w:rFonts w:ascii="Times New Roman" w:hAnsi="Times New Roman"/>
                <w:spacing w:val="0"/>
                <w:sz w:val="24"/>
                <w:szCs w:val="24"/>
                <w:lang w:val="ru-RU" w:eastAsia="ru-RU"/>
              </w:rPr>
              <w:t xml:space="preserve"> </w:t>
            </w:r>
            <w:r w:rsidR="000C50DB" w:rsidRPr="000B3F44">
              <w:rPr>
                <w:rFonts w:ascii="Times New Roman" w:hAnsi="Times New Roman"/>
                <w:spacing w:val="0"/>
                <w:sz w:val="24"/>
                <w:szCs w:val="24"/>
                <w:lang w:val="ru-RU" w:eastAsia="ru-RU"/>
              </w:rPr>
              <w:t>Участник закупки, с которым заключается контракт в соответствии с п.1 ч.1 ст.30</w:t>
            </w:r>
            <w:r w:rsidR="000C50DB" w:rsidRPr="000B3F44">
              <w:rPr>
                <w:rFonts w:ascii="Times New Roman" w:hAnsi="Times New Roman"/>
                <w:sz w:val="24"/>
                <w:szCs w:val="24"/>
              </w:rPr>
              <w:t xml:space="preserve"> Федерального закона №44-ФЗ</w:t>
            </w:r>
            <w:r w:rsidR="000C50DB" w:rsidRPr="000B3F44">
              <w:rPr>
                <w:rFonts w:ascii="Times New Roman" w:hAnsi="Times New Roman"/>
                <w:sz w:val="24"/>
                <w:szCs w:val="24"/>
                <w:lang w:val="ru-RU"/>
              </w:rPr>
              <w:t xml:space="preserve"> </w:t>
            </w:r>
            <w:r w:rsidR="000C50DB" w:rsidRPr="002B363A">
              <w:rPr>
                <w:rFonts w:ascii="Times New Roman" w:hAnsi="Times New Roman"/>
                <w:b/>
                <w:spacing w:val="0"/>
                <w:sz w:val="24"/>
                <w:szCs w:val="24"/>
                <w:lang w:val="ru-RU" w:eastAsia="ru-RU"/>
              </w:rPr>
              <w:t>освобождается</w:t>
            </w:r>
            <w:r w:rsidR="000C50DB" w:rsidRPr="000B3F44">
              <w:rPr>
                <w:rFonts w:ascii="Times New Roman" w:hAnsi="Times New Roman"/>
                <w:spacing w:val="0"/>
                <w:sz w:val="24"/>
                <w:szCs w:val="24"/>
                <w:lang w:val="ru-RU" w:eastAsia="ru-RU"/>
              </w:rPr>
              <w:t xml:space="preserve"> от предоставления обеспечения гарантийных обязательств по контракту, </w:t>
            </w:r>
            <w:r w:rsidR="000C50DB" w:rsidRPr="002B363A">
              <w:rPr>
                <w:rFonts w:ascii="Times New Roman" w:hAnsi="Times New Roman"/>
                <w:b/>
                <w:spacing w:val="0"/>
                <w:sz w:val="24"/>
                <w:szCs w:val="24"/>
                <w:lang w:val="ru-RU" w:eastAsia="ru-RU"/>
              </w:rPr>
              <w:t>в случае</w:t>
            </w:r>
            <w:r w:rsidR="000C50DB" w:rsidRPr="000B3F44">
              <w:rPr>
                <w:rFonts w:ascii="Times New Roman" w:hAnsi="Times New Roman"/>
                <w:spacing w:val="0"/>
                <w:sz w:val="24"/>
                <w:szCs w:val="24"/>
                <w:lang w:val="ru-RU" w:eastAsia="ru-RU"/>
              </w:rPr>
              <w:t xml:space="preserve">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w:t>
            </w:r>
          </w:p>
          <w:p w:rsidR="00BE0602" w:rsidRPr="00677811" w:rsidRDefault="000C50DB"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jc w:val="both"/>
              <w:outlineLvl w:val="1"/>
              <w:rPr>
                <w:rFonts w:ascii="Times New Roman" w:hAnsi="Times New Roman"/>
                <w:spacing w:val="0"/>
                <w:sz w:val="24"/>
                <w:szCs w:val="24"/>
                <w:lang w:val="ru-RU" w:eastAsia="ru-RU"/>
              </w:rPr>
            </w:pPr>
            <w:r w:rsidRPr="000B3F44">
              <w:rPr>
                <w:rFonts w:ascii="Times New Roman" w:hAnsi="Times New Roman"/>
                <w:spacing w:val="0"/>
                <w:sz w:val="24"/>
                <w:szCs w:val="24"/>
                <w:lang w:val="ru-RU" w:eastAsia="ru-RU"/>
              </w:rPr>
              <w:tab/>
              <w:t xml:space="preserve">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w:t>
            </w:r>
            <w:r w:rsidRPr="00677811">
              <w:rPr>
                <w:rFonts w:ascii="Times New Roman" w:hAnsi="Times New Roman"/>
                <w:spacing w:val="0"/>
                <w:sz w:val="24"/>
                <w:szCs w:val="24"/>
                <w:lang w:val="ru-RU" w:eastAsia="ru-RU"/>
              </w:rPr>
              <w:t xml:space="preserve">цены контракта, указанной в извещении об осуществлении закупки и документации о закупке. </w:t>
            </w:r>
          </w:p>
          <w:p w:rsidR="000B743F" w:rsidRPr="00677811" w:rsidRDefault="00FC082D" w:rsidP="007E4CD6">
            <w:pPr>
              <w:widowControl w:val="0"/>
              <w:autoSpaceDE w:val="0"/>
              <w:autoSpaceDN w:val="0"/>
              <w:adjustRightInd w:val="0"/>
              <w:spacing w:line="276" w:lineRule="auto"/>
              <w:jc w:val="both"/>
              <w:rPr>
                <w:b/>
              </w:rPr>
            </w:pPr>
            <w:r w:rsidRPr="00677811">
              <w:rPr>
                <w:b/>
              </w:rPr>
              <w:t>6</w:t>
            </w:r>
            <w:r w:rsidR="00F22699" w:rsidRPr="00677811">
              <w:rPr>
                <w:b/>
              </w:rPr>
              <w:t>.</w:t>
            </w:r>
            <w:r w:rsidR="00BE0602" w:rsidRPr="00677811">
              <w:rPr>
                <w:b/>
              </w:rPr>
              <w:t>10</w:t>
            </w:r>
            <w:r w:rsidR="000C50DB" w:rsidRPr="00677811">
              <w:rPr>
                <w:b/>
              </w:rPr>
              <w:t xml:space="preserve">. Реквизиты счета для перечисления денежных средств, в качестве </w:t>
            </w:r>
            <w:r w:rsidR="000C50DB" w:rsidRPr="00677811">
              <w:rPr>
                <w:b/>
                <w:u w:val="single"/>
              </w:rPr>
              <w:t>обеспечения гарантийных обязательств:</w:t>
            </w:r>
          </w:p>
          <w:p w:rsidR="00756241" w:rsidRPr="00677811" w:rsidRDefault="000C50DB" w:rsidP="00756241">
            <w:pPr>
              <w:spacing w:line="276" w:lineRule="auto"/>
              <w:jc w:val="both"/>
              <w:rPr>
                <w:i/>
              </w:rPr>
            </w:pPr>
            <w:r w:rsidRPr="00677811">
              <w:rPr>
                <w:i/>
              </w:rPr>
              <w:t>Получатель - Финансовое управление го</w:t>
            </w:r>
            <w:r w:rsidR="008D0466" w:rsidRPr="00677811">
              <w:rPr>
                <w:i/>
              </w:rPr>
              <w:t>рода, МБУ «</w:t>
            </w:r>
            <w:proofErr w:type="spellStart"/>
            <w:r w:rsidR="008D0466" w:rsidRPr="00677811">
              <w:rPr>
                <w:i/>
              </w:rPr>
              <w:t>Тагилгражданпроект</w:t>
            </w:r>
            <w:proofErr w:type="spellEnd"/>
            <w:r w:rsidR="008D0466" w:rsidRPr="00677811">
              <w:rPr>
                <w:i/>
              </w:rPr>
              <w:t>»</w:t>
            </w:r>
          </w:p>
          <w:p w:rsidR="00756241" w:rsidRPr="00677811" w:rsidRDefault="000C50DB" w:rsidP="00756241">
            <w:pPr>
              <w:spacing w:line="276" w:lineRule="auto"/>
              <w:jc w:val="both"/>
              <w:rPr>
                <w:i/>
              </w:rPr>
            </w:pPr>
            <w:r w:rsidRPr="00677811">
              <w:rPr>
                <w:i/>
              </w:rPr>
              <w:t>ИНН   6623123178</w:t>
            </w:r>
          </w:p>
          <w:p w:rsidR="00756241" w:rsidRPr="00677811" w:rsidRDefault="000C50DB" w:rsidP="00756241">
            <w:pPr>
              <w:spacing w:line="276" w:lineRule="auto"/>
              <w:jc w:val="both"/>
              <w:rPr>
                <w:i/>
              </w:rPr>
            </w:pPr>
            <w:r w:rsidRPr="00677811">
              <w:rPr>
                <w:i/>
              </w:rPr>
              <w:t>КПП   662301001</w:t>
            </w:r>
          </w:p>
          <w:p w:rsidR="00756241" w:rsidRPr="00677811" w:rsidRDefault="000C50DB" w:rsidP="00756241">
            <w:pPr>
              <w:spacing w:line="276" w:lineRule="auto"/>
              <w:jc w:val="both"/>
              <w:rPr>
                <w:i/>
              </w:rPr>
            </w:pPr>
            <w:r w:rsidRPr="00677811">
              <w:rPr>
                <w:i/>
              </w:rPr>
              <w:t>Банковские реквизиты:</w:t>
            </w:r>
          </w:p>
          <w:p w:rsidR="00756241" w:rsidRPr="00677811" w:rsidRDefault="000C50DB" w:rsidP="00756241">
            <w:pPr>
              <w:spacing w:line="276" w:lineRule="auto"/>
              <w:jc w:val="both"/>
              <w:rPr>
                <w:i/>
              </w:rPr>
            </w:pPr>
            <w:r w:rsidRPr="00677811">
              <w:rPr>
                <w:i/>
              </w:rPr>
              <w:t xml:space="preserve">Банк </w:t>
            </w:r>
            <w:proofErr w:type="gramStart"/>
            <w:r w:rsidRPr="00677811">
              <w:rPr>
                <w:i/>
              </w:rPr>
              <w:t>получателя  -</w:t>
            </w:r>
            <w:proofErr w:type="gramEnd"/>
            <w:r w:rsidRPr="00677811">
              <w:rPr>
                <w:i/>
              </w:rPr>
              <w:t xml:space="preserve"> </w:t>
            </w:r>
            <w:r w:rsidR="008D0466" w:rsidRPr="00677811">
              <w:rPr>
                <w:i/>
              </w:rPr>
              <w:t xml:space="preserve">ОКЦ №1 УГУ </w:t>
            </w:r>
            <w:r w:rsidRPr="00677811">
              <w:rPr>
                <w:i/>
              </w:rPr>
              <w:t xml:space="preserve">Банка России//УФК по Свердловской области </w:t>
            </w:r>
            <w:proofErr w:type="spellStart"/>
            <w:r w:rsidRPr="00677811">
              <w:rPr>
                <w:i/>
              </w:rPr>
              <w:t>г.Екатеринбург</w:t>
            </w:r>
            <w:proofErr w:type="spellEnd"/>
          </w:p>
          <w:p w:rsidR="00756241" w:rsidRPr="00677811" w:rsidRDefault="000C50DB" w:rsidP="00756241">
            <w:pPr>
              <w:spacing w:line="276" w:lineRule="auto"/>
              <w:jc w:val="both"/>
              <w:rPr>
                <w:i/>
              </w:rPr>
            </w:pPr>
            <w:r w:rsidRPr="00677811">
              <w:rPr>
                <w:i/>
              </w:rPr>
              <w:t>БИК банка – 016577551</w:t>
            </w:r>
          </w:p>
          <w:p w:rsidR="00756241" w:rsidRPr="00677811" w:rsidRDefault="000C50DB" w:rsidP="00756241">
            <w:pPr>
              <w:spacing w:line="276" w:lineRule="auto"/>
              <w:jc w:val="both"/>
              <w:rPr>
                <w:i/>
              </w:rPr>
            </w:pPr>
            <w:r w:rsidRPr="00677811">
              <w:rPr>
                <w:i/>
              </w:rPr>
              <w:t>Лицевой счет: 05903003130</w:t>
            </w:r>
          </w:p>
          <w:p w:rsidR="00756241" w:rsidRPr="00677811" w:rsidRDefault="000C50DB" w:rsidP="00756241">
            <w:pPr>
              <w:spacing w:line="276" w:lineRule="auto"/>
              <w:jc w:val="both"/>
              <w:rPr>
                <w:i/>
              </w:rPr>
            </w:pPr>
            <w:proofErr w:type="spellStart"/>
            <w:proofErr w:type="gramStart"/>
            <w:r w:rsidRPr="00677811">
              <w:rPr>
                <w:i/>
              </w:rPr>
              <w:t>кор.счет</w:t>
            </w:r>
            <w:proofErr w:type="spellEnd"/>
            <w:proofErr w:type="gramEnd"/>
            <w:r w:rsidRPr="00677811">
              <w:rPr>
                <w:i/>
              </w:rPr>
              <w:t xml:space="preserve"> (единый казначейский счет) -  40102810645370000054</w:t>
            </w:r>
          </w:p>
          <w:p w:rsidR="00756241" w:rsidRPr="004D6EDA" w:rsidRDefault="000C50DB" w:rsidP="00756241">
            <w:pPr>
              <w:spacing w:line="276" w:lineRule="auto"/>
              <w:jc w:val="both"/>
              <w:rPr>
                <w:i/>
              </w:rPr>
            </w:pPr>
            <w:proofErr w:type="spellStart"/>
            <w:r w:rsidRPr="00677811">
              <w:rPr>
                <w:i/>
              </w:rPr>
              <w:t>расч</w:t>
            </w:r>
            <w:proofErr w:type="spellEnd"/>
            <w:r w:rsidRPr="00677811">
              <w:rPr>
                <w:i/>
              </w:rPr>
              <w:t>/счет (казначейский счет) -  03232643655130006200</w:t>
            </w:r>
          </w:p>
          <w:p w:rsidR="003158C9" w:rsidRPr="003158C9" w:rsidRDefault="000B743F" w:rsidP="003158C9">
            <w:pPr>
              <w:jc w:val="both"/>
              <w:rPr>
                <w:i/>
              </w:rPr>
            </w:pPr>
            <w:r w:rsidRPr="004D6EDA">
              <w:rPr>
                <w:i/>
              </w:rPr>
              <w:t xml:space="preserve">Назначение платежа: </w:t>
            </w:r>
            <w:r w:rsidR="003158C9" w:rsidRPr="003158C9">
              <w:rPr>
                <w:i/>
              </w:rPr>
              <w:t xml:space="preserve">Выполнение комплексных инженерных изысканий для объекта: «Устройство подъезда с площадкой (пирс) для установки пожарных автомобилей и забора воды в пос. </w:t>
            </w:r>
            <w:proofErr w:type="spellStart"/>
            <w:r w:rsidR="003158C9" w:rsidRPr="003158C9">
              <w:rPr>
                <w:i/>
              </w:rPr>
              <w:t>Волчевка</w:t>
            </w:r>
            <w:proofErr w:type="spellEnd"/>
            <w:r w:rsidR="003158C9" w:rsidRPr="003158C9">
              <w:rPr>
                <w:i/>
              </w:rPr>
              <w:t>, г. Нижний Тагил»</w:t>
            </w:r>
          </w:p>
          <w:p w:rsidR="00CF2319" w:rsidRDefault="00CF2319" w:rsidP="007E4CD6">
            <w:pPr>
              <w:spacing w:line="276" w:lineRule="auto"/>
              <w:contextualSpacing/>
              <w:jc w:val="both"/>
            </w:pPr>
          </w:p>
          <w:p w:rsidR="000B743F" w:rsidRPr="00891B4C" w:rsidRDefault="00FC082D" w:rsidP="007E4CD6">
            <w:pPr>
              <w:spacing w:line="276" w:lineRule="auto"/>
              <w:contextualSpacing/>
              <w:jc w:val="both"/>
              <w:rPr>
                <w:b/>
                <w:u w:val="single"/>
              </w:rPr>
            </w:pPr>
            <w:r w:rsidRPr="00677811">
              <w:t>6</w:t>
            </w:r>
            <w:r w:rsidR="00F22699" w:rsidRPr="00677811">
              <w:t>.1</w:t>
            </w:r>
            <w:r w:rsidR="00BE0602" w:rsidRPr="00677811">
              <w:t>1</w:t>
            </w:r>
            <w:r w:rsidR="00F22699" w:rsidRPr="00677811">
              <w:t>.</w:t>
            </w:r>
            <w:r w:rsidR="000C50DB" w:rsidRPr="00677811">
              <w:t xml:space="preserve"> </w:t>
            </w:r>
            <w:r w:rsidR="000C50DB" w:rsidRPr="00891B4C">
              <w:rPr>
                <w:b/>
                <w:u w:val="single"/>
              </w:rPr>
              <w:t>При</w:t>
            </w:r>
            <w:r w:rsidR="00F22699" w:rsidRPr="00891B4C">
              <w:rPr>
                <w:b/>
                <w:u w:val="single"/>
              </w:rPr>
              <w:t xml:space="preserve"> завершении работ в целом </w:t>
            </w:r>
            <w:r w:rsidR="00A93F42" w:rsidRPr="00891B4C">
              <w:rPr>
                <w:b/>
                <w:u w:val="single"/>
              </w:rPr>
              <w:t xml:space="preserve">Подрядчик </w:t>
            </w:r>
            <w:r w:rsidR="00F22699" w:rsidRPr="00891B4C">
              <w:rPr>
                <w:b/>
                <w:u w:val="single"/>
              </w:rPr>
              <w:t>передает</w:t>
            </w:r>
            <w:r w:rsidR="00174159" w:rsidRPr="00891B4C">
              <w:rPr>
                <w:b/>
                <w:u w:val="single"/>
              </w:rPr>
              <w:t xml:space="preserve"> Заказчику </w:t>
            </w:r>
            <w:r w:rsidR="0003792F" w:rsidRPr="00891B4C">
              <w:rPr>
                <w:b/>
                <w:u w:val="single"/>
              </w:rPr>
              <w:t xml:space="preserve">отчеты о выполненных инженерных изысканиях </w:t>
            </w:r>
            <w:r w:rsidR="00AE7741" w:rsidRPr="00891B4C">
              <w:rPr>
                <w:b/>
                <w:u w:val="single"/>
              </w:rPr>
              <w:t>в соответствии с Техническим</w:t>
            </w:r>
            <w:r w:rsidR="00A74E5B" w:rsidRPr="00891B4C">
              <w:rPr>
                <w:b/>
                <w:u w:val="single"/>
              </w:rPr>
              <w:t xml:space="preserve"> </w:t>
            </w:r>
            <w:r w:rsidR="00AE7741" w:rsidRPr="00891B4C">
              <w:rPr>
                <w:b/>
                <w:u w:val="single"/>
              </w:rPr>
              <w:t>задани</w:t>
            </w:r>
            <w:r w:rsidR="008C285A" w:rsidRPr="00891B4C">
              <w:rPr>
                <w:b/>
                <w:u w:val="single"/>
              </w:rPr>
              <w:t>ем</w:t>
            </w:r>
            <w:r w:rsidR="00AE7741" w:rsidRPr="00891B4C">
              <w:rPr>
                <w:b/>
                <w:u w:val="single"/>
              </w:rPr>
              <w:t xml:space="preserve">, подтверждающие документы о предоставлении гарантийных обязательств по контракту в сумме </w:t>
            </w:r>
            <w:r w:rsidR="000C50DB" w:rsidRPr="00891B4C">
              <w:rPr>
                <w:b/>
                <w:u w:val="single"/>
              </w:rPr>
              <w:t>согласно п.</w:t>
            </w:r>
            <w:r w:rsidR="009833AE" w:rsidRPr="00891B4C">
              <w:rPr>
                <w:b/>
                <w:u w:val="single"/>
              </w:rPr>
              <w:t>6</w:t>
            </w:r>
            <w:r w:rsidR="00AE7741" w:rsidRPr="00891B4C">
              <w:rPr>
                <w:b/>
                <w:u w:val="single"/>
              </w:rPr>
              <w:t xml:space="preserve">.8. </w:t>
            </w:r>
            <w:r w:rsidR="000C50DB" w:rsidRPr="00891B4C">
              <w:rPr>
                <w:b/>
                <w:u w:val="single"/>
              </w:rPr>
              <w:t>настоящего контракта</w:t>
            </w:r>
            <w:r w:rsidR="00AE7741" w:rsidRPr="00891B4C">
              <w:rPr>
                <w:b/>
                <w:u w:val="single"/>
              </w:rPr>
              <w:t>.</w:t>
            </w:r>
          </w:p>
          <w:p w:rsidR="000B743F" w:rsidRPr="008F0C47" w:rsidRDefault="00FC082D" w:rsidP="007E4CD6">
            <w:pPr>
              <w:widowControl w:val="0"/>
              <w:autoSpaceDE w:val="0"/>
              <w:autoSpaceDN w:val="0"/>
              <w:adjustRightInd w:val="0"/>
              <w:spacing w:line="276" w:lineRule="auto"/>
              <w:jc w:val="both"/>
            </w:pPr>
            <w:r w:rsidRPr="008F0C47">
              <w:t>6</w:t>
            </w:r>
            <w:r w:rsidR="00F22699" w:rsidRPr="008F0C47">
              <w:t>.12</w:t>
            </w:r>
            <w:r w:rsidR="000C50DB" w:rsidRPr="008F0C47">
              <w:t>. Исчисление гарантийного срока начинается со дня</w:t>
            </w:r>
            <w:r w:rsidR="00885B4D" w:rsidRPr="008F0C47">
              <w:t xml:space="preserve"> подписания Заказчиком актов выполненных работ</w:t>
            </w:r>
            <w:r w:rsidR="001D34EC" w:rsidRPr="008F0C47">
              <w:t>.</w:t>
            </w:r>
          </w:p>
          <w:p w:rsidR="000B743F" w:rsidRPr="008F0C47" w:rsidRDefault="00FC082D" w:rsidP="007E4CD6">
            <w:pPr>
              <w:widowControl w:val="0"/>
              <w:tabs>
                <w:tab w:val="left" w:pos="720"/>
                <w:tab w:val="left" w:pos="900"/>
                <w:tab w:val="left" w:pos="1080"/>
                <w:tab w:val="left" w:pos="1260"/>
              </w:tabs>
              <w:autoSpaceDE w:val="0"/>
              <w:autoSpaceDN w:val="0"/>
              <w:adjustRightInd w:val="0"/>
              <w:spacing w:line="276" w:lineRule="auto"/>
              <w:jc w:val="both"/>
            </w:pPr>
            <w:r w:rsidRPr="008F0C47">
              <w:t>6</w:t>
            </w:r>
            <w:r w:rsidR="00F22699" w:rsidRPr="008F0C47">
              <w:t xml:space="preserve">.13. </w:t>
            </w:r>
            <w:r w:rsidR="000C50DB" w:rsidRPr="008F0C47">
              <w:t xml:space="preserve">Срок возврата денежных средств </w:t>
            </w:r>
            <w:r w:rsidR="00A93F42" w:rsidRPr="008F0C47">
              <w:t xml:space="preserve">Подрядчику </w:t>
            </w:r>
            <w:r w:rsidR="000C50DB" w:rsidRPr="008F0C47">
              <w:t>перечисленных в качестве обеспечения гарантийных обязательств</w:t>
            </w:r>
            <w:r w:rsidR="00DC3088" w:rsidRPr="008F0C47">
              <w:t xml:space="preserve"> - в течение 1</w:t>
            </w:r>
            <w:r w:rsidR="00106BDC" w:rsidRPr="008F0C47">
              <w:t xml:space="preserve">5 </w:t>
            </w:r>
            <w:r w:rsidR="000C50DB" w:rsidRPr="008F0C47">
              <w:t>(</w:t>
            </w:r>
            <w:r w:rsidR="00106BDC" w:rsidRPr="008F0C47">
              <w:t>пятнадцати</w:t>
            </w:r>
            <w:r w:rsidR="000C50DB" w:rsidRPr="008F0C47">
              <w:t>)</w:t>
            </w:r>
            <w:r w:rsidR="00106BDC" w:rsidRPr="008F0C47">
              <w:t xml:space="preserve"> </w:t>
            </w:r>
            <w:r w:rsidR="00DC3088" w:rsidRPr="008F0C47">
              <w:t xml:space="preserve">дней </w:t>
            </w:r>
            <w:r w:rsidR="009D0733" w:rsidRPr="008F0C47">
              <w:t xml:space="preserve">с даты исполнения </w:t>
            </w:r>
            <w:r w:rsidR="000C50DB" w:rsidRPr="008F0C47">
              <w:t>гарантийных обязательств по контракту.</w:t>
            </w:r>
          </w:p>
          <w:p w:rsidR="000B743F" w:rsidRPr="008F0C47" w:rsidRDefault="00FC082D" w:rsidP="007E4CD6">
            <w:pPr>
              <w:widowControl w:val="0"/>
              <w:autoSpaceDE w:val="0"/>
              <w:autoSpaceDN w:val="0"/>
              <w:adjustRightInd w:val="0"/>
              <w:spacing w:line="276" w:lineRule="auto"/>
              <w:jc w:val="both"/>
            </w:pPr>
            <w:r w:rsidRPr="008F0C47">
              <w:lastRenderedPageBreak/>
              <w:t>6</w:t>
            </w:r>
            <w:r w:rsidR="00F22699" w:rsidRPr="008F0C47">
              <w:t>.14. В</w:t>
            </w:r>
            <w:r w:rsidR="000C50DB" w:rsidRPr="008F0C47">
              <w:t xml:space="preserve"> ходе</w:t>
            </w:r>
            <w:r w:rsidR="00BE0602" w:rsidRPr="008F0C47">
              <w:t xml:space="preserve"> </w:t>
            </w:r>
            <w:r w:rsidR="000C50DB" w:rsidRPr="008F0C47">
              <w:t xml:space="preserve">исполнения контракта </w:t>
            </w:r>
            <w:r w:rsidR="00A93F42" w:rsidRPr="008F0C47">
              <w:t xml:space="preserve">Подрядчик </w:t>
            </w:r>
            <w:r w:rsidR="000C50DB" w:rsidRPr="008F0C47">
              <w:t>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w:t>
            </w:r>
            <w:r w:rsidR="00D60255" w:rsidRPr="008F0C47">
              <w:t>ечение гарантийных обязательств.</w:t>
            </w:r>
          </w:p>
          <w:p w:rsidR="00D60255" w:rsidRPr="008F0C47" w:rsidRDefault="00D60255" w:rsidP="007E4CD6">
            <w:pPr>
              <w:widowControl w:val="0"/>
              <w:autoSpaceDE w:val="0"/>
              <w:autoSpaceDN w:val="0"/>
              <w:adjustRightInd w:val="0"/>
              <w:spacing w:line="276" w:lineRule="auto"/>
              <w:jc w:val="both"/>
            </w:pPr>
          </w:p>
          <w:p w:rsidR="000F2B7B" w:rsidRPr="000B3F44" w:rsidRDefault="00FC082D" w:rsidP="007E4CD6">
            <w:pPr>
              <w:spacing w:line="276" w:lineRule="auto"/>
              <w:jc w:val="both"/>
              <w:rPr>
                <w:b/>
              </w:rPr>
            </w:pPr>
            <w:r w:rsidRPr="000B3F44">
              <w:rPr>
                <w:b/>
              </w:rPr>
              <w:t>7</w:t>
            </w:r>
            <w:r w:rsidR="00974281" w:rsidRPr="000B3F44">
              <w:rPr>
                <w:b/>
              </w:rPr>
              <w:t xml:space="preserve">. </w:t>
            </w:r>
            <w:r w:rsidR="006A368E" w:rsidRPr="000B3F44">
              <w:rPr>
                <w:b/>
              </w:rPr>
              <w:t>О</w:t>
            </w:r>
            <w:r w:rsidR="009915ED" w:rsidRPr="000B3F44">
              <w:rPr>
                <w:b/>
                <w:bCs/>
              </w:rPr>
              <w:t>ТВЕТСТВЕННОСТЬ СТОРОН.</w:t>
            </w:r>
          </w:p>
          <w:p w:rsidR="0033421C" w:rsidRPr="008F0C47" w:rsidRDefault="00FC082D" w:rsidP="007E4CD6">
            <w:pPr>
              <w:spacing w:line="276" w:lineRule="auto"/>
              <w:jc w:val="both"/>
            </w:pPr>
            <w:r w:rsidRPr="008F0C47">
              <w:t>7</w:t>
            </w:r>
            <w:r w:rsidR="001D34EC" w:rsidRPr="008F0C47">
              <w:t xml:space="preserve">.1. </w:t>
            </w:r>
            <w:r w:rsidR="000C50DB" w:rsidRPr="008F0C47">
              <w:t>При нарушении условий Контракта Стороны несут ответственность в соответствии с действующим законодательством Российской Федерации и Контрактом</w:t>
            </w:r>
            <w:r w:rsidR="00265920" w:rsidRPr="008F0C47">
              <w:t>.</w:t>
            </w:r>
          </w:p>
          <w:p w:rsidR="0033421C" w:rsidRPr="008F0C47" w:rsidRDefault="00FC082D" w:rsidP="007E4CD6">
            <w:pPr>
              <w:spacing w:line="276" w:lineRule="auto"/>
              <w:jc w:val="both"/>
            </w:pPr>
            <w:r w:rsidRPr="008F0C47">
              <w:t>7</w:t>
            </w:r>
            <w:r w:rsidR="000C50DB" w:rsidRPr="008F0C47">
              <w:t xml:space="preserve">.2. </w:t>
            </w:r>
            <w:r w:rsidR="000C50DB" w:rsidRPr="008F0C47">
              <w:rPr>
                <w:u w:val="single"/>
              </w:rPr>
              <w:t>В случае просрочки исполнения заказчиком обязательств</w:t>
            </w:r>
            <w:r w:rsidR="000C50DB" w:rsidRPr="008F0C47">
              <w:t xml:space="preserve">,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93F42" w:rsidRPr="008F0C47">
              <w:t xml:space="preserve">Подрядчик </w:t>
            </w:r>
            <w:r w:rsidR="000C50DB" w:rsidRPr="008F0C47">
              <w:t>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33421C" w:rsidRPr="008F0C47" w:rsidRDefault="00FC082D" w:rsidP="007E4CD6">
            <w:pPr>
              <w:spacing w:line="276" w:lineRule="auto"/>
              <w:jc w:val="both"/>
              <w:rPr>
                <w:bCs/>
              </w:rPr>
            </w:pPr>
            <w:r w:rsidRPr="008F0C47">
              <w:t>7</w:t>
            </w:r>
            <w:r w:rsidR="000C50DB" w:rsidRPr="008F0C47">
              <w:t xml:space="preserve">.3. </w:t>
            </w:r>
            <w:r w:rsidR="000C50DB" w:rsidRPr="008F0C47">
              <w:rPr>
                <w:u w:val="single"/>
              </w:rPr>
              <w:t>За каждый факт неисполнения заказчиком обязательств</w:t>
            </w:r>
            <w:r w:rsidR="000C50DB" w:rsidRPr="008F0C47">
              <w:t>,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(постановление Правительства РФ от 30 августа 2017 г. №1042):</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а) 1000 рублей, если цена контракта не превышает 3 млн. рублей (включительно);</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.5. </w:t>
            </w:r>
            <w:r w:rsidR="000C50DB" w:rsidRPr="008F0C47">
              <w:rPr>
                <w:rFonts w:ascii="Times New Roman" w:hAnsi="Times New Roman" w:cs="Times New Roman"/>
                <w:sz w:val="24"/>
                <w:szCs w:val="24"/>
                <w:u w:val="single"/>
              </w:rPr>
              <w:t>Заказчик освобождается от уплаты неустойки (штрафа, пени),</w:t>
            </w:r>
            <w:r w:rsidR="000C50DB" w:rsidRPr="008F0C47">
              <w:rPr>
                <w:rFonts w:ascii="Times New Roman" w:hAnsi="Times New Roman" w:cs="Times New Roman"/>
                <w:sz w:val="24"/>
                <w:szCs w:val="24"/>
              </w:rPr>
              <w:t xml:space="preserve"> если докажет, что просрочка исполнения, неисполнение или ненадлежащее исполнение обязательств, предусмотренных контрактом, произошло вследствие непреодолимой силы или по вине </w:t>
            </w:r>
            <w:r w:rsidR="00A93F42" w:rsidRPr="008F0C47">
              <w:rPr>
                <w:rFonts w:ascii="Times New Roman" w:hAnsi="Times New Roman" w:cs="Times New Roman"/>
                <w:sz w:val="24"/>
                <w:szCs w:val="24"/>
              </w:rPr>
              <w:t>Подрядчика</w:t>
            </w:r>
            <w:r w:rsidR="000C50DB" w:rsidRPr="008F0C47">
              <w:rPr>
                <w:rFonts w:ascii="Times New Roman" w:hAnsi="Times New Roman" w:cs="Times New Roman"/>
                <w:sz w:val="24"/>
                <w:szCs w:val="24"/>
              </w:rPr>
              <w:t>.</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.6. </w:t>
            </w:r>
            <w:r w:rsidR="000C50DB" w:rsidRPr="008F0C47">
              <w:rPr>
                <w:rFonts w:ascii="Times New Roman" w:hAnsi="Times New Roman" w:cs="Times New Roman"/>
                <w:sz w:val="24"/>
                <w:szCs w:val="24"/>
                <w:u w:val="single"/>
              </w:rPr>
              <w:t>За каждый факт неисполнен</w:t>
            </w:r>
            <w:r w:rsidR="00A93F42" w:rsidRPr="008F0C47">
              <w:rPr>
                <w:rFonts w:ascii="Times New Roman" w:hAnsi="Times New Roman" w:cs="Times New Roman"/>
                <w:sz w:val="24"/>
                <w:szCs w:val="24"/>
                <w:u w:val="single"/>
              </w:rPr>
              <w:t xml:space="preserve">ия или ненадлежащего исполнения </w:t>
            </w:r>
            <w:r w:rsidR="000C50DB" w:rsidRPr="008F0C47">
              <w:rPr>
                <w:rFonts w:ascii="Times New Roman" w:hAnsi="Times New Roman" w:cs="Times New Roman"/>
                <w:sz w:val="24"/>
                <w:szCs w:val="24"/>
                <w:u w:val="single"/>
              </w:rPr>
              <w:t>подрядчиком</w:t>
            </w:r>
            <w:r w:rsidR="00A93F42" w:rsidRPr="008F0C47">
              <w:rPr>
                <w:rFonts w:ascii="Times New Roman" w:hAnsi="Times New Roman" w:cs="Times New Roman"/>
                <w:sz w:val="24"/>
                <w:szCs w:val="24"/>
                <w:u w:val="single"/>
              </w:rPr>
              <w:t xml:space="preserve"> (исполнителем, </w:t>
            </w:r>
            <w:r w:rsidR="000C50DB" w:rsidRPr="008F0C47">
              <w:rPr>
                <w:rFonts w:ascii="Times New Roman" w:hAnsi="Times New Roman" w:cs="Times New Roman"/>
                <w:sz w:val="24"/>
                <w:szCs w:val="24"/>
                <w:u w:val="single"/>
              </w:rPr>
              <w:t>поставщиком) обязательств, предусмотренных контрактом, заключе</w:t>
            </w:r>
            <w:r w:rsidR="00A93F42" w:rsidRPr="008F0C47">
              <w:rPr>
                <w:rFonts w:ascii="Times New Roman" w:hAnsi="Times New Roman" w:cs="Times New Roman"/>
                <w:sz w:val="24"/>
                <w:szCs w:val="24"/>
                <w:u w:val="single"/>
              </w:rPr>
              <w:t xml:space="preserve">нным по результатам определения </w:t>
            </w:r>
            <w:r w:rsidR="000C50DB" w:rsidRPr="008F0C47">
              <w:rPr>
                <w:rFonts w:ascii="Times New Roman" w:hAnsi="Times New Roman" w:cs="Times New Roman"/>
                <w:sz w:val="24"/>
                <w:szCs w:val="24"/>
                <w:u w:val="single"/>
              </w:rPr>
              <w:t>подрядчика</w:t>
            </w:r>
            <w:r w:rsidR="00A93F42" w:rsidRPr="008F0C47">
              <w:rPr>
                <w:rFonts w:ascii="Times New Roman" w:hAnsi="Times New Roman" w:cs="Times New Roman"/>
                <w:sz w:val="24"/>
                <w:szCs w:val="24"/>
                <w:u w:val="single"/>
              </w:rPr>
              <w:t xml:space="preserve"> (исполнителя</w:t>
            </w:r>
            <w:r w:rsidR="000C50DB" w:rsidRPr="008F0C47">
              <w:rPr>
                <w:rFonts w:ascii="Times New Roman" w:hAnsi="Times New Roman" w:cs="Times New Roman"/>
                <w:sz w:val="24"/>
                <w:szCs w:val="24"/>
                <w:u w:val="single"/>
              </w:rPr>
              <w:t xml:space="preserve">, поставщика) в соответствии с </w:t>
            </w:r>
            <w:hyperlink r:id="rId8" w:history="1">
              <w:r w:rsidR="000C50DB" w:rsidRPr="008F0C47">
                <w:rPr>
                  <w:rFonts w:ascii="Times New Roman" w:hAnsi="Times New Roman" w:cs="Times New Roman"/>
                  <w:sz w:val="24"/>
                  <w:szCs w:val="24"/>
                  <w:u w:val="single"/>
                </w:rPr>
                <w:t>пунктом 1 части 1 статьи 30</w:t>
              </w:r>
            </w:hyperlink>
            <w:r w:rsidR="000C50DB" w:rsidRPr="008F0C47">
              <w:rPr>
                <w:rFonts w:ascii="Times New Roman" w:hAnsi="Times New Roman" w:cs="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.7. </w:t>
            </w:r>
            <w:r w:rsidR="000C50DB" w:rsidRPr="008F0C47">
              <w:rPr>
                <w:rFonts w:ascii="Times New Roman" w:hAnsi="Times New Roman" w:cs="Times New Roman"/>
                <w:sz w:val="24"/>
                <w:szCs w:val="24"/>
                <w:u w:val="single"/>
              </w:rPr>
              <w:t>За каждый факт неисполнен</w:t>
            </w:r>
            <w:r w:rsidR="000F2D3D" w:rsidRPr="008F0C47">
              <w:rPr>
                <w:rFonts w:ascii="Times New Roman" w:hAnsi="Times New Roman" w:cs="Times New Roman"/>
                <w:sz w:val="24"/>
                <w:szCs w:val="24"/>
                <w:u w:val="single"/>
              </w:rPr>
              <w:t xml:space="preserve">ия или ненадлежащего исполнения </w:t>
            </w:r>
            <w:r w:rsidR="000C50DB" w:rsidRPr="008F0C47">
              <w:rPr>
                <w:rFonts w:ascii="Times New Roman" w:hAnsi="Times New Roman" w:cs="Times New Roman"/>
                <w:sz w:val="24"/>
                <w:szCs w:val="24"/>
                <w:u w:val="single"/>
              </w:rPr>
              <w:t xml:space="preserve">подрядчиком, </w:t>
            </w:r>
            <w:r w:rsidR="000F2D3D" w:rsidRPr="008F0C47">
              <w:rPr>
                <w:rFonts w:ascii="Times New Roman" w:hAnsi="Times New Roman" w:cs="Times New Roman"/>
                <w:sz w:val="24"/>
                <w:szCs w:val="24"/>
                <w:u w:val="single"/>
              </w:rPr>
              <w:t xml:space="preserve">(исполнителем, </w:t>
            </w:r>
            <w:r w:rsidR="000C50DB" w:rsidRPr="008F0C47">
              <w:rPr>
                <w:rFonts w:ascii="Times New Roman" w:hAnsi="Times New Roman" w:cs="Times New Roman"/>
                <w:sz w:val="24"/>
                <w:szCs w:val="24"/>
                <w:u w:val="single"/>
              </w:rPr>
              <w:t>поставщиком) обязательств,</w:t>
            </w:r>
            <w:r w:rsidR="000C50DB" w:rsidRPr="008F0C47">
              <w:rPr>
                <w:rFonts w:ascii="Times New Roman" w:hAnsi="Times New Roman" w:cs="Times New Roman"/>
                <w:sz w:val="24"/>
                <w:szCs w:val="24"/>
              </w:rPr>
              <w:t xml:space="preserve">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000C50DB" w:rsidRPr="008F0C47">
                <w:rPr>
                  <w:rFonts w:ascii="Times New Roman" w:hAnsi="Times New Roman" w:cs="Times New Roman"/>
                  <w:sz w:val="24"/>
                  <w:szCs w:val="24"/>
                </w:rPr>
                <w:t>законом</w:t>
              </w:r>
            </w:hyperlink>
            <w:r w:rsidR="000C50DB" w:rsidRPr="008F0C47">
              <w:rPr>
                <w:rFonts w:ascii="Times New Roman" w:hAnsi="Times New Roman" w:cs="Times New Roman"/>
                <w:sz w:val="24"/>
                <w:szCs w:val="24"/>
              </w:rPr>
              <w:t xml:space="preserve">), </w:t>
            </w:r>
            <w:r w:rsidR="000C50DB" w:rsidRPr="008F0C47">
              <w:rPr>
                <w:rFonts w:ascii="Times New Roman" w:hAnsi="Times New Roman" w:cs="Times New Roman"/>
                <w:sz w:val="24"/>
                <w:szCs w:val="24"/>
                <w:u w:val="single"/>
              </w:rPr>
              <w:t>предложившим наиболее высокую цену за право заключения контракта,</w:t>
            </w:r>
            <w:r w:rsidR="000C50DB" w:rsidRPr="008F0C47">
              <w:rPr>
                <w:rFonts w:ascii="Times New Roman" w:hAnsi="Times New Roman" w:cs="Times New Roman"/>
                <w:sz w:val="24"/>
                <w:szCs w:val="24"/>
              </w:rPr>
              <w:t xml:space="preserve">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а) в случае, если цена контракта не превышает начальную (максимальную) цену контракта:</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б) в случае, если цена контракта превышает начальную (максимальную) цену контракта:</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10 процентов цены контракта, если цена контракта не превышает 3 млн. рублей;</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.8. </w:t>
            </w:r>
            <w:r w:rsidR="000C50DB" w:rsidRPr="008F0C47">
              <w:rPr>
                <w:rFonts w:ascii="Times New Roman" w:hAnsi="Times New Roman" w:cs="Times New Roman"/>
                <w:sz w:val="24"/>
                <w:szCs w:val="24"/>
                <w:u w:val="single"/>
              </w:rPr>
              <w:t>За каждый факт неисполнен</w:t>
            </w:r>
            <w:r w:rsidR="000F2D3D" w:rsidRPr="008F0C47">
              <w:rPr>
                <w:rFonts w:ascii="Times New Roman" w:hAnsi="Times New Roman" w:cs="Times New Roman"/>
                <w:sz w:val="24"/>
                <w:szCs w:val="24"/>
                <w:u w:val="single"/>
              </w:rPr>
              <w:t xml:space="preserve">ия или ненадлежащего исполнения </w:t>
            </w:r>
            <w:r w:rsidR="000C50DB" w:rsidRPr="008F0C47">
              <w:rPr>
                <w:rFonts w:ascii="Times New Roman" w:hAnsi="Times New Roman" w:cs="Times New Roman"/>
                <w:sz w:val="24"/>
                <w:szCs w:val="24"/>
                <w:u w:val="single"/>
              </w:rPr>
              <w:t>подрядчиком</w:t>
            </w:r>
            <w:r w:rsidR="000F2D3D" w:rsidRPr="008F0C47">
              <w:rPr>
                <w:rFonts w:ascii="Times New Roman" w:hAnsi="Times New Roman" w:cs="Times New Roman"/>
                <w:sz w:val="24"/>
                <w:szCs w:val="24"/>
                <w:u w:val="single"/>
              </w:rPr>
              <w:t xml:space="preserve"> (исполнителем</w:t>
            </w:r>
            <w:r w:rsidR="000C50DB" w:rsidRPr="008F0C47">
              <w:rPr>
                <w:rFonts w:ascii="Times New Roman" w:hAnsi="Times New Roman" w:cs="Times New Roman"/>
                <w:sz w:val="24"/>
                <w:szCs w:val="24"/>
                <w:u w:val="single"/>
              </w:rPr>
              <w:t>, поставщиком) обязательства, предусмотренного контрактом, которое не имеет стоимостного выражения,</w:t>
            </w:r>
            <w:r w:rsidR="000C50DB" w:rsidRPr="008F0C47">
              <w:rPr>
                <w:rFonts w:ascii="Times New Roman" w:hAnsi="Times New Roman" w:cs="Times New Roman"/>
                <w:sz w:val="24"/>
                <w:szCs w:val="24"/>
              </w:rPr>
              <w:t xml:space="preserve"> размер штрафа устанавливается (при наличии в контракте таких обязательств) в следующем порядке:</w:t>
            </w:r>
          </w:p>
          <w:p w:rsidR="0033421C" w:rsidRPr="008F0C47" w:rsidRDefault="000C50DB" w:rsidP="007E4CD6">
            <w:pPr>
              <w:spacing w:line="276" w:lineRule="auto"/>
              <w:jc w:val="both"/>
            </w:pPr>
            <w:r w:rsidRPr="008F0C47">
              <w:t>а) 1000 рублей, если цена контракта не превышает 3 млн. рублей;</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.9</w:t>
            </w:r>
            <w:r w:rsidR="000F2D3D" w:rsidRPr="008F0C47">
              <w:rPr>
                <w:rFonts w:ascii="Times New Roman" w:hAnsi="Times New Roman" w:cs="Times New Roman"/>
                <w:sz w:val="24"/>
                <w:szCs w:val="24"/>
              </w:rPr>
              <w:t xml:space="preserve">. </w:t>
            </w:r>
            <w:r w:rsidR="000F2D3D" w:rsidRPr="008F0C47">
              <w:rPr>
                <w:rFonts w:ascii="Times New Roman" w:hAnsi="Times New Roman" w:cs="Times New Roman"/>
                <w:sz w:val="24"/>
                <w:szCs w:val="24"/>
                <w:u w:val="single"/>
              </w:rPr>
              <w:t xml:space="preserve">В случае просрочки исполнения </w:t>
            </w:r>
            <w:r w:rsidR="000C50DB" w:rsidRPr="008F0C47">
              <w:rPr>
                <w:rFonts w:ascii="Times New Roman" w:hAnsi="Times New Roman" w:cs="Times New Roman"/>
                <w:sz w:val="24"/>
                <w:szCs w:val="24"/>
                <w:u w:val="single"/>
              </w:rPr>
              <w:t>подрядчиком</w:t>
            </w:r>
            <w:r w:rsidR="000F2D3D" w:rsidRPr="008F0C47">
              <w:rPr>
                <w:rFonts w:ascii="Times New Roman" w:hAnsi="Times New Roman" w:cs="Times New Roman"/>
                <w:sz w:val="24"/>
                <w:szCs w:val="24"/>
                <w:u w:val="single"/>
              </w:rPr>
              <w:t xml:space="preserve"> (исполнителем</w:t>
            </w:r>
            <w:r w:rsidR="000C50DB" w:rsidRPr="008F0C47">
              <w:rPr>
                <w:rFonts w:ascii="Times New Roman" w:hAnsi="Times New Roman" w:cs="Times New Roman"/>
                <w:sz w:val="24"/>
                <w:szCs w:val="24"/>
                <w:u w:val="single"/>
              </w:rPr>
              <w:t xml:space="preserve">, поставщиком) обязательств (в том </w:t>
            </w:r>
            <w:r w:rsidR="000C50DB" w:rsidRPr="008F0C47">
              <w:rPr>
                <w:rFonts w:ascii="Times New Roman" w:hAnsi="Times New Roman" w:cs="Times New Roman"/>
                <w:sz w:val="24"/>
                <w:szCs w:val="24"/>
                <w:u w:val="single"/>
              </w:rPr>
              <w:lastRenderedPageBreak/>
              <w:t>числе гарантийного обязательства), предусмотренных контрактом</w:t>
            </w:r>
            <w:r w:rsidR="000C50DB" w:rsidRPr="008F0C47">
              <w:rPr>
                <w:rFonts w:ascii="Times New Roman" w:hAnsi="Times New Roman" w:cs="Times New Roman"/>
                <w:sz w:val="24"/>
                <w:szCs w:val="24"/>
              </w:rPr>
              <w:t>, а также в иных случаях неисполнен</w:t>
            </w:r>
            <w:r w:rsidR="000F2D3D" w:rsidRPr="008F0C47">
              <w:rPr>
                <w:rFonts w:ascii="Times New Roman" w:hAnsi="Times New Roman" w:cs="Times New Roman"/>
                <w:sz w:val="24"/>
                <w:szCs w:val="24"/>
              </w:rPr>
              <w:t xml:space="preserve">ия или ненадлежащего исполнения </w:t>
            </w:r>
            <w:r w:rsidR="000C50DB" w:rsidRPr="008F0C47">
              <w:rPr>
                <w:rFonts w:ascii="Times New Roman" w:hAnsi="Times New Roman" w:cs="Times New Roman"/>
                <w:sz w:val="24"/>
                <w:szCs w:val="24"/>
              </w:rPr>
              <w:t>подрядчиком</w:t>
            </w:r>
            <w:r w:rsidR="000F2D3D" w:rsidRPr="008F0C47">
              <w:rPr>
                <w:rFonts w:ascii="Times New Roman" w:hAnsi="Times New Roman" w:cs="Times New Roman"/>
                <w:sz w:val="24"/>
                <w:szCs w:val="24"/>
              </w:rPr>
              <w:t xml:space="preserve"> (исполнителем, </w:t>
            </w:r>
            <w:r w:rsidR="001C3305" w:rsidRPr="008F0C47">
              <w:rPr>
                <w:rFonts w:ascii="Times New Roman" w:hAnsi="Times New Roman" w:cs="Times New Roman"/>
                <w:sz w:val="24"/>
                <w:szCs w:val="24"/>
              </w:rPr>
              <w:t>поставщиком</w:t>
            </w:r>
            <w:r w:rsidR="000C50DB" w:rsidRPr="008F0C47">
              <w:rPr>
                <w:rFonts w:ascii="Times New Roman" w:hAnsi="Times New Roman" w:cs="Times New Roman"/>
                <w:sz w:val="24"/>
                <w:szCs w:val="24"/>
              </w:rPr>
              <w:t xml:space="preserve">) обязательств, предусмотренных контрактом, заказчик </w:t>
            </w:r>
            <w:r w:rsidR="000F2D3D" w:rsidRPr="008F0C47">
              <w:rPr>
                <w:rFonts w:ascii="Times New Roman" w:hAnsi="Times New Roman" w:cs="Times New Roman"/>
                <w:sz w:val="24"/>
                <w:szCs w:val="24"/>
              </w:rPr>
              <w:t xml:space="preserve">направляет </w:t>
            </w:r>
            <w:r w:rsidR="000C50DB" w:rsidRPr="008F0C47">
              <w:rPr>
                <w:rFonts w:ascii="Times New Roman" w:hAnsi="Times New Roman" w:cs="Times New Roman"/>
                <w:sz w:val="24"/>
                <w:szCs w:val="24"/>
              </w:rPr>
              <w:t>подрядчику</w:t>
            </w:r>
            <w:r w:rsidR="000F2D3D" w:rsidRPr="008F0C47">
              <w:rPr>
                <w:rFonts w:ascii="Times New Roman" w:hAnsi="Times New Roman" w:cs="Times New Roman"/>
                <w:sz w:val="24"/>
                <w:szCs w:val="24"/>
              </w:rPr>
              <w:t xml:space="preserve"> (исполнителю</w:t>
            </w:r>
            <w:r w:rsidR="000C50DB" w:rsidRPr="008F0C47">
              <w:rPr>
                <w:rFonts w:ascii="Times New Roman" w:hAnsi="Times New Roman" w:cs="Times New Roman"/>
                <w:sz w:val="24"/>
                <w:szCs w:val="24"/>
              </w:rPr>
              <w:t xml:space="preserve">, </w:t>
            </w:r>
            <w:r w:rsidR="001C3305" w:rsidRPr="008F0C47">
              <w:rPr>
                <w:rFonts w:ascii="Times New Roman" w:hAnsi="Times New Roman" w:cs="Times New Roman"/>
                <w:sz w:val="24"/>
                <w:szCs w:val="24"/>
              </w:rPr>
              <w:t>поставщику</w:t>
            </w:r>
            <w:r w:rsidR="000C50DB" w:rsidRPr="008F0C47">
              <w:rPr>
                <w:rFonts w:ascii="Times New Roman" w:hAnsi="Times New Roman" w:cs="Times New Roman"/>
                <w:sz w:val="24"/>
                <w:szCs w:val="24"/>
              </w:rPr>
              <w:t>) требование об уплате неустоек (штрафов, пеней).</w:t>
            </w:r>
          </w:p>
          <w:p w:rsidR="0033421C" w:rsidRPr="008F0C47" w:rsidRDefault="000C50DB"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Пеня начисляется за к</w:t>
            </w:r>
            <w:r w:rsidR="000F2D3D" w:rsidRPr="008F0C47">
              <w:rPr>
                <w:rFonts w:ascii="Times New Roman" w:hAnsi="Times New Roman" w:cs="Times New Roman"/>
                <w:sz w:val="24"/>
                <w:szCs w:val="24"/>
              </w:rPr>
              <w:t xml:space="preserve">аждый день просрочки исполнения </w:t>
            </w:r>
            <w:r w:rsidRPr="008F0C47">
              <w:rPr>
                <w:rFonts w:ascii="Times New Roman" w:hAnsi="Times New Roman" w:cs="Times New Roman"/>
                <w:sz w:val="24"/>
                <w:szCs w:val="24"/>
              </w:rPr>
              <w:t>подрядчиком</w:t>
            </w:r>
            <w:r w:rsidR="000F2D3D" w:rsidRPr="008F0C47">
              <w:rPr>
                <w:rFonts w:ascii="Times New Roman" w:hAnsi="Times New Roman" w:cs="Times New Roman"/>
                <w:sz w:val="24"/>
                <w:szCs w:val="24"/>
              </w:rPr>
              <w:t xml:space="preserve"> (исполнителем</w:t>
            </w:r>
            <w:r w:rsidRPr="008F0C47">
              <w:rPr>
                <w:rFonts w:ascii="Times New Roman" w:hAnsi="Times New Roman" w:cs="Times New Roman"/>
                <w:sz w:val="24"/>
                <w:szCs w:val="24"/>
              </w:rPr>
              <w:t xml:space="preserve">, </w:t>
            </w:r>
            <w:r w:rsidR="001C3305" w:rsidRPr="008F0C47">
              <w:rPr>
                <w:rFonts w:ascii="Times New Roman" w:hAnsi="Times New Roman" w:cs="Times New Roman"/>
                <w:sz w:val="24"/>
                <w:szCs w:val="24"/>
              </w:rPr>
              <w:t>поставщиком</w:t>
            </w:r>
            <w:r w:rsidRPr="008F0C47">
              <w:rPr>
                <w:rFonts w:ascii="Times New Roman" w:hAnsi="Times New Roman" w:cs="Times New Roman"/>
                <w:sz w:val="24"/>
                <w:szCs w:val="24"/>
              </w:rPr>
              <w:t>)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1C3305" w:rsidRPr="008F0C47">
              <w:rPr>
                <w:rFonts w:ascii="Times New Roman" w:hAnsi="Times New Roman" w:cs="Times New Roman"/>
                <w:sz w:val="24"/>
                <w:szCs w:val="24"/>
              </w:rPr>
              <w:t xml:space="preserve"> </w:t>
            </w:r>
            <w:r w:rsidR="000F2D3D" w:rsidRPr="008F0C47">
              <w:rPr>
                <w:rFonts w:ascii="Times New Roman" w:hAnsi="Times New Roman" w:cs="Times New Roman"/>
                <w:sz w:val="24"/>
                <w:szCs w:val="24"/>
              </w:rPr>
              <w:t>Подрядчиком</w:t>
            </w:r>
            <w:r w:rsidR="001C3305" w:rsidRPr="008F0C47">
              <w:rPr>
                <w:rFonts w:ascii="Times New Roman" w:hAnsi="Times New Roman" w:cs="Times New Roman"/>
                <w:sz w:val="24"/>
                <w:szCs w:val="24"/>
              </w:rPr>
              <w:t>.</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.10. Общая сумма начисленных штрафов за неисполне</w:t>
            </w:r>
            <w:r w:rsidR="000F2D3D" w:rsidRPr="008F0C47">
              <w:rPr>
                <w:rFonts w:ascii="Times New Roman" w:hAnsi="Times New Roman" w:cs="Times New Roman"/>
                <w:sz w:val="24"/>
                <w:szCs w:val="24"/>
              </w:rPr>
              <w:t xml:space="preserve">ние или ненадлежащее исполнение </w:t>
            </w:r>
            <w:r w:rsidR="000C50DB" w:rsidRPr="008F0C47">
              <w:rPr>
                <w:rFonts w:ascii="Times New Roman" w:hAnsi="Times New Roman" w:cs="Times New Roman"/>
                <w:sz w:val="24"/>
                <w:szCs w:val="24"/>
              </w:rPr>
              <w:t>подрядчиком</w:t>
            </w:r>
            <w:r w:rsidR="000F2D3D" w:rsidRPr="008F0C47">
              <w:rPr>
                <w:rFonts w:ascii="Times New Roman" w:hAnsi="Times New Roman" w:cs="Times New Roman"/>
                <w:sz w:val="24"/>
                <w:szCs w:val="24"/>
              </w:rPr>
              <w:t xml:space="preserve"> (исполнителем</w:t>
            </w:r>
            <w:r w:rsidR="000C50DB" w:rsidRPr="008F0C47">
              <w:rPr>
                <w:rFonts w:ascii="Times New Roman" w:hAnsi="Times New Roman" w:cs="Times New Roman"/>
                <w:sz w:val="24"/>
                <w:szCs w:val="24"/>
              </w:rPr>
              <w:t xml:space="preserve">, </w:t>
            </w:r>
            <w:r w:rsidR="001C3305" w:rsidRPr="008F0C47">
              <w:rPr>
                <w:rFonts w:ascii="Times New Roman" w:hAnsi="Times New Roman" w:cs="Times New Roman"/>
                <w:sz w:val="24"/>
                <w:szCs w:val="24"/>
              </w:rPr>
              <w:t>поставщиком</w:t>
            </w:r>
            <w:r w:rsidR="000C50DB" w:rsidRPr="008F0C47">
              <w:rPr>
                <w:rFonts w:ascii="Times New Roman" w:hAnsi="Times New Roman" w:cs="Times New Roman"/>
                <w:sz w:val="24"/>
                <w:szCs w:val="24"/>
              </w:rPr>
              <w:t>) обязательств, предусмотренных контрактом, не может превышать цену контракта.</w:t>
            </w:r>
          </w:p>
          <w:p w:rsidR="0033421C" w:rsidRPr="008F0C47" w:rsidRDefault="00FC082D" w:rsidP="007E4CD6">
            <w:pPr>
              <w:pStyle w:val="ConsPlusNormal"/>
              <w:spacing w:line="276" w:lineRule="auto"/>
              <w:ind w:firstLine="0"/>
              <w:jc w:val="both"/>
              <w:rPr>
                <w:rFonts w:ascii="Times New Roman" w:hAnsi="Times New Roman" w:cs="Times New Roman"/>
                <w:sz w:val="24"/>
                <w:szCs w:val="24"/>
              </w:rPr>
            </w:pPr>
            <w:r w:rsidRPr="008F0C47">
              <w:rPr>
                <w:rFonts w:ascii="Times New Roman" w:hAnsi="Times New Roman" w:cs="Times New Roman"/>
                <w:sz w:val="24"/>
                <w:szCs w:val="24"/>
              </w:rPr>
              <w:t>7</w:t>
            </w:r>
            <w:r w:rsidR="000C50DB" w:rsidRPr="008F0C47">
              <w:rPr>
                <w:rFonts w:ascii="Times New Roman" w:hAnsi="Times New Roman" w:cs="Times New Roman"/>
                <w:sz w:val="24"/>
                <w:szCs w:val="24"/>
              </w:rPr>
              <w:t xml:space="preserve">.11. </w:t>
            </w:r>
            <w:r w:rsidR="000F2D3D" w:rsidRPr="008F0C47">
              <w:rPr>
                <w:rFonts w:ascii="Times New Roman" w:hAnsi="Times New Roman" w:cs="Times New Roman"/>
                <w:sz w:val="24"/>
                <w:szCs w:val="24"/>
              </w:rPr>
              <w:t xml:space="preserve">Подрядчик </w:t>
            </w:r>
            <w:r w:rsidR="000C50DB" w:rsidRPr="008F0C47">
              <w:rPr>
                <w:rFonts w:ascii="Times New Roman" w:hAnsi="Times New Roman" w:cs="Times New Roman"/>
                <w:sz w:val="24"/>
                <w:szCs w:val="24"/>
              </w:rPr>
              <w:t>обязан произвести уплату неустойки (пени) в сумме и по реквизитам, указанным в требовании Заказчика, в течение</w:t>
            </w:r>
            <w:r w:rsidR="0007415E" w:rsidRPr="008F0C47">
              <w:rPr>
                <w:rFonts w:ascii="Times New Roman" w:hAnsi="Times New Roman" w:cs="Times New Roman"/>
                <w:sz w:val="24"/>
                <w:szCs w:val="24"/>
              </w:rPr>
              <w:t xml:space="preserve"> </w:t>
            </w:r>
            <w:r w:rsidR="00EE5684" w:rsidRPr="008F0C47">
              <w:rPr>
                <w:rFonts w:ascii="Times New Roman" w:hAnsi="Times New Roman" w:cs="Times New Roman"/>
                <w:sz w:val="24"/>
                <w:szCs w:val="24"/>
              </w:rPr>
              <w:t xml:space="preserve">10 </w:t>
            </w:r>
            <w:r w:rsidR="000C50DB" w:rsidRPr="008F0C47">
              <w:rPr>
                <w:rFonts w:ascii="Times New Roman" w:hAnsi="Times New Roman" w:cs="Times New Roman"/>
                <w:sz w:val="24"/>
                <w:szCs w:val="24"/>
              </w:rPr>
              <w:t>(</w:t>
            </w:r>
            <w:r w:rsidR="00EE5684" w:rsidRPr="008F0C47">
              <w:rPr>
                <w:rFonts w:ascii="Times New Roman" w:hAnsi="Times New Roman" w:cs="Times New Roman"/>
                <w:sz w:val="24"/>
                <w:szCs w:val="24"/>
              </w:rPr>
              <w:t>десяти</w:t>
            </w:r>
            <w:r w:rsidR="000C50DB" w:rsidRPr="008F0C47">
              <w:rPr>
                <w:rFonts w:ascii="Times New Roman" w:hAnsi="Times New Roman" w:cs="Times New Roman"/>
                <w:sz w:val="24"/>
                <w:szCs w:val="24"/>
              </w:rPr>
              <w:t>) календарных дней с момента его надлежащего предъявления.</w:t>
            </w:r>
          </w:p>
          <w:p w:rsidR="0033421C" w:rsidRPr="008F0C47" w:rsidRDefault="00FC082D" w:rsidP="007E4CD6">
            <w:pPr>
              <w:spacing w:line="276" w:lineRule="auto"/>
              <w:jc w:val="both"/>
            </w:pPr>
            <w:r w:rsidRPr="008F0C47">
              <w:t>7</w:t>
            </w:r>
            <w:r w:rsidR="000C50DB" w:rsidRPr="008F0C47">
              <w:t xml:space="preserve">.12. </w:t>
            </w:r>
            <w:r w:rsidR="000F2D3D" w:rsidRPr="008F0C47">
              <w:t xml:space="preserve">Подрядчик </w:t>
            </w:r>
            <w:r w:rsidR="000C50DB" w:rsidRPr="008F0C47">
              <w:t>освобождается от уплаты штрафа (пени), если докажет, что просрочки исполнения, неисполнение или ненадлежащее исполнение обязательств, предусмотренных контрактом, произошло вследствие непреодолимой силы или по вине Заказчика.</w:t>
            </w:r>
          </w:p>
          <w:p w:rsidR="0033421C" w:rsidRPr="008F0C47" w:rsidRDefault="00FC082D" w:rsidP="007E4CD6">
            <w:pPr>
              <w:spacing w:line="276" w:lineRule="auto"/>
              <w:jc w:val="both"/>
            </w:pPr>
            <w:r w:rsidRPr="008F0C47">
              <w:t>7</w:t>
            </w:r>
            <w:r w:rsidR="000C50DB" w:rsidRPr="008F0C47">
              <w:t>.13. Уплата неустойки не освобождает Стороны от исполнения обязательств по настоящему контракту</w:t>
            </w:r>
            <w:r w:rsidR="00790C0F" w:rsidRPr="008F0C47">
              <w:t>.</w:t>
            </w:r>
          </w:p>
          <w:p w:rsidR="0033421C" w:rsidRPr="008F0C47" w:rsidRDefault="00FC082D" w:rsidP="007E4CD6">
            <w:pPr>
              <w:spacing w:line="276" w:lineRule="auto"/>
              <w:jc w:val="both"/>
            </w:pPr>
            <w:r w:rsidRPr="008F0C47">
              <w:t>7</w:t>
            </w:r>
            <w:r w:rsidR="000C50DB" w:rsidRPr="008F0C47">
              <w:t xml:space="preserve">.14.В случае применения административными органами имущественных санкций к Заказчику, если они явились результатом нарушения </w:t>
            </w:r>
            <w:r w:rsidR="000F2D3D" w:rsidRPr="008F0C47">
              <w:t xml:space="preserve">Подрядчиком </w:t>
            </w:r>
            <w:r w:rsidR="000C50DB" w:rsidRPr="008F0C47">
              <w:t xml:space="preserve">своих обязанностей или совершения </w:t>
            </w:r>
            <w:r w:rsidR="000F2D3D" w:rsidRPr="008F0C47">
              <w:t xml:space="preserve">Подрядчиком </w:t>
            </w:r>
            <w:r w:rsidR="000C50DB" w:rsidRPr="008F0C47">
              <w:t xml:space="preserve">иных действий, влекущих применение к Заказчику имущественных санкций, </w:t>
            </w:r>
            <w:r w:rsidR="000F2D3D" w:rsidRPr="008F0C47">
              <w:t xml:space="preserve">Подрядчик </w:t>
            </w:r>
            <w:r w:rsidR="000C50DB" w:rsidRPr="008F0C47">
              <w:t>компенсирует Заказчику убытки в размере взысканных санкций.</w:t>
            </w:r>
          </w:p>
          <w:p w:rsidR="0033421C" w:rsidRPr="008F0C47" w:rsidRDefault="00FC082D" w:rsidP="007E4CD6">
            <w:pPr>
              <w:pStyle w:val="af2"/>
              <w:tabs>
                <w:tab w:val="left" w:pos="993"/>
              </w:tabs>
              <w:spacing w:line="276" w:lineRule="auto"/>
              <w:jc w:val="both"/>
            </w:pPr>
            <w:r w:rsidRPr="008F0C47">
              <w:t>7</w:t>
            </w:r>
            <w:r w:rsidR="000C50DB" w:rsidRPr="008F0C47">
              <w:t xml:space="preserve">.15. Заказчик вправе в случае неисполнения и (или) ненадлежащего исполнения </w:t>
            </w:r>
            <w:r w:rsidR="000F2D3D" w:rsidRPr="008F0C47">
              <w:t xml:space="preserve">Подрядчиком </w:t>
            </w:r>
            <w:r w:rsidR="000C50DB" w:rsidRPr="008F0C47">
              <w:t>обязательств по Контракту, включая просрочку исполнения обязате</w:t>
            </w:r>
            <w:r w:rsidR="001C3305" w:rsidRPr="008F0C47">
              <w:t xml:space="preserve">льств, предварительно направив </w:t>
            </w:r>
            <w:r w:rsidR="000F2D3D" w:rsidRPr="008F0C47">
              <w:t xml:space="preserve">Подрядчику </w:t>
            </w:r>
            <w:r w:rsidR="000C50DB" w:rsidRPr="008F0C47">
              <w:t xml:space="preserve">требование об уплате неустойки (штрафов, пеней), предусмотренной Контрактом, без согласия </w:t>
            </w:r>
            <w:r w:rsidR="000F2D3D" w:rsidRPr="008F0C47">
              <w:t>Подрядчика</w:t>
            </w:r>
            <w:r w:rsidR="000C50DB" w:rsidRPr="008F0C47">
              <w:t>, по своему выбору:</w:t>
            </w:r>
          </w:p>
          <w:p w:rsidR="0033421C" w:rsidRPr="008F0C47" w:rsidRDefault="001D34EC" w:rsidP="007E4CD6">
            <w:pPr>
              <w:pStyle w:val="af2"/>
              <w:tabs>
                <w:tab w:val="left" w:pos="993"/>
              </w:tabs>
              <w:spacing w:line="276" w:lineRule="auto"/>
              <w:jc w:val="both"/>
            </w:pPr>
            <w:r w:rsidRPr="008F0C47">
              <w:t xml:space="preserve">- </w:t>
            </w:r>
            <w:r w:rsidR="000C50DB" w:rsidRPr="008F0C47">
              <w:t xml:space="preserve">либо удержать сумму </w:t>
            </w:r>
            <w:proofErr w:type="gramStart"/>
            <w:r w:rsidR="000C50DB" w:rsidRPr="008F0C47">
              <w:t>неустойки  (</w:t>
            </w:r>
            <w:proofErr w:type="gramEnd"/>
            <w:r w:rsidR="000C50DB" w:rsidRPr="008F0C47">
              <w:t>штрафа, пени) при расчете по Контракту;</w:t>
            </w:r>
          </w:p>
          <w:p w:rsidR="0033421C" w:rsidRPr="008F0C47" w:rsidRDefault="001D34EC" w:rsidP="007E4CD6">
            <w:pPr>
              <w:pStyle w:val="af2"/>
              <w:tabs>
                <w:tab w:val="left" w:pos="993"/>
              </w:tabs>
              <w:spacing w:line="276" w:lineRule="auto"/>
              <w:jc w:val="both"/>
            </w:pPr>
            <w:r w:rsidRPr="008F0C47">
              <w:t xml:space="preserve">- </w:t>
            </w:r>
            <w:r w:rsidR="000C50DB" w:rsidRPr="008F0C47">
              <w:t xml:space="preserve">либо удержать сумму неустойки (штрафа, пени) из денежных средств, внесенных </w:t>
            </w:r>
            <w:r w:rsidR="000F2D3D" w:rsidRPr="008F0C47">
              <w:t xml:space="preserve">Подрядчиком </w:t>
            </w:r>
            <w:r w:rsidR="000C50DB" w:rsidRPr="008F0C47">
              <w:t>в качестве обеспечения исполнения Контракта.</w:t>
            </w:r>
          </w:p>
          <w:p w:rsidR="00097D86" w:rsidRPr="008F0C47" w:rsidRDefault="00FC082D" w:rsidP="007E4CD6">
            <w:pPr>
              <w:autoSpaceDE w:val="0"/>
              <w:autoSpaceDN w:val="0"/>
              <w:adjustRightInd w:val="0"/>
              <w:spacing w:line="276" w:lineRule="auto"/>
              <w:jc w:val="both"/>
            </w:pPr>
            <w:r w:rsidRPr="008F0C47">
              <w:t>7</w:t>
            </w:r>
            <w:r w:rsidR="000C50DB" w:rsidRPr="008F0C47">
              <w:t xml:space="preserve">.16.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r:id="rId10" w:history="1">
              <w:r w:rsidR="000C50DB" w:rsidRPr="008F0C47">
                <w:rPr>
                  <w:color w:val="0000FF"/>
                </w:rPr>
                <w:t>пунктом 5 части 11 статьи 24</w:t>
              </w:r>
            </w:hyperlink>
            <w:r w:rsidR="000C50DB" w:rsidRPr="008F0C47">
              <w:t xml:space="preserve">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097D86" w:rsidRPr="008F0C47" w:rsidRDefault="00097D86" w:rsidP="007E4CD6">
            <w:pPr>
              <w:pStyle w:val="af2"/>
              <w:tabs>
                <w:tab w:val="left" w:pos="993"/>
              </w:tabs>
              <w:spacing w:line="276" w:lineRule="auto"/>
              <w:jc w:val="both"/>
            </w:pPr>
          </w:p>
          <w:p w:rsidR="003D1F6A" w:rsidRPr="000B3F44" w:rsidRDefault="00FC082D" w:rsidP="007E4CD6">
            <w:pPr>
              <w:spacing w:line="276" w:lineRule="auto"/>
              <w:jc w:val="both"/>
              <w:rPr>
                <w:b/>
              </w:rPr>
            </w:pPr>
            <w:r w:rsidRPr="000B3F44">
              <w:rPr>
                <w:b/>
              </w:rPr>
              <w:t>8</w:t>
            </w:r>
            <w:r w:rsidR="006A368E" w:rsidRPr="000B3F44">
              <w:rPr>
                <w:b/>
              </w:rPr>
              <w:t xml:space="preserve">. </w:t>
            </w:r>
            <w:r w:rsidR="006A368E" w:rsidRPr="000B3F44">
              <w:rPr>
                <w:b/>
                <w:bCs/>
              </w:rPr>
              <w:t>ПОРЯДОК РАЗРЕШЕНИЯ СПОРОВ</w:t>
            </w:r>
          </w:p>
          <w:p w:rsidR="003D1F6A" w:rsidRPr="008F0C47" w:rsidRDefault="00FC082D" w:rsidP="007E4CD6">
            <w:pPr>
              <w:spacing w:line="276" w:lineRule="auto"/>
              <w:jc w:val="both"/>
            </w:pPr>
            <w:r w:rsidRPr="008F0C47">
              <w:lastRenderedPageBreak/>
              <w:t>8</w:t>
            </w:r>
            <w:r w:rsidR="000C50DB" w:rsidRPr="008F0C47">
              <w:t xml:space="preserve">.1. </w:t>
            </w:r>
            <w:r w:rsidR="000F2D3D" w:rsidRPr="008F0C47">
              <w:t xml:space="preserve">Подрядчик </w:t>
            </w:r>
            <w:r w:rsidR="000C50DB" w:rsidRPr="008F0C47">
              <w:t>и Заказчик принимают все меры по разрешению споров и разногласий, которые могут возникнуть из настоящего Контракта или в связи с ним, путем переговоров.</w:t>
            </w:r>
          </w:p>
          <w:p w:rsidR="003D1F6A" w:rsidRPr="008F0C47" w:rsidRDefault="00FC082D" w:rsidP="007E4CD6">
            <w:pPr>
              <w:spacing w:line="276" w:lineRule="auto"/>
              <w:jc w:val="both"/>
            </w:pPr>
            <w:r w:rsidRPr="008F0C47">
              <w:t>8</w:t>
            </w:r>
            <w:r w:rsidR="000C50DB" w:rsidRPr="008F0C47">
              <w:t xml:space="preserve">.2. </w:t>
            </w:r>
            <w:r w:rsidR="00755A5D" w:rsidRPr="008F0C47">
              <w:t>В случае невозможности разрешения разногласий путем переговоров они подлежат рассмотрению в Арбитражном суде Свердловской области согласно порядку, установленному законодательством РФ</w:t>
            </w:r>
            <w:r w:rsidR="000C50DB" w:rsidRPr="008F0C47">
              <w:t>.</w:t>
            </w:r>
          </w:p>
          <w:p w:rsidR="003D1F6A" w:rsidRPr="008F0C47" w:rsidRDefault="00FC082D" w:rsidP="007E4CD6">
            <w:pPr>
              <w:spacing w:line="276" w:lineRule="auto"/>
              <w:jc w:val="both"/>
            </w:pPr>
            <w:r w:rsidRPr="008F0C47">
              <w:t>8</w:t>
            </w:r>
            <w:r w:rsidR="000C50DB" w:rsidRPr="008F0C47">
              <w:t>.3. Досудебный порядок урегулирования споров, предусматривающий направление претензий контрагенту, является обязательным.</w:t>
            </w:r>
          </w:p>
          <w:p w:rsidR="003D1F6A" w:rsidRPr="008F0C47" w:rsidRDefault="00FC082D" w:rsidP="007E4CD6">
            <w:pPr>
              <w:spacing w:line="276" w:lineRule="auto"/>
              <w:jc w:val="both"/>
            </w:pPr>
            <w:r w:rsidRPr="008F0C47">
              <w:t>8</w:t>
            </w:r>
            <w:r w:rsidR="000C50DB" w:rsidRPr="008F0C47">
              <w:t>.4. Сторона, которой предъявлена претензия, обязана рассмотреть такую претензию в течение 7 (семи) календарных дней с момента ее получения и сообщить о своем решении другой Стороне путем направления ответа в письменной форме.</w:t>
            </w:r>
          </w:p>
          <w:p w:rsidR="00D60255" w:rsidRPr="008F0C47" w:rsidRDefault="00D60255" w:rsidP="007E4CD6">
            <w:pPr>
              <w:spacing w:line="276" w:lineRule="auto"/>
              <w:jc w:val="both"/>
            </w:pPr>
          </w:p>
          <w:p w:rsidR="004753F1" w:rsidRPr="000B3F44" w:rsidRDefault="00FC082D" w:rsidP="007E4CD6">
            <w:pPr>
              <w:spacing w:line="276" w:lineRule="auto"/>
              <w:jc w:val="both"/>
              <w:rPr>
                <w:b/>
              </w:rPr>
            </w:pPr>
            <w:r w:rsidRPr="000B3F44">
              <w:rPr>
                <w:b/>
              </w:rPr>
              <w:t>9</w:t>
            </w:r>
            <w:r w:rsidR="006A368E" w:rsidRPr="000B3F44">
              <w:rPr>
                <w:b/>
              </w:rPr>
              <w:t>. ФОРС-МАЖОРНЫЕ ОБСТОЯТЕЛЬСТВА</w:t>
            </w:r>
          </w:p>
          <w:p w:rsidR="004753F1" w:rsidRPr="008F0C47" w:rsidRDefault="00FC082D" w:rsidP="007E4CD6">
            <w:pPr>
              <w:spacing w:line="276" w:lineRule="auto"/>
              <w:jc w:val="both"/>
            </w:pPr>
            <w:r w:rsidRPr="008F0C47">
              <w:t>9</w:t>
            </w:r>
            <w:r w:rsidR="005248D4" w:rsidRPr="008F0C47">
              <w:t xml:space="preserve">.1. </w:t>
            </w:r>
            <w:r w:rsidR="000C50DB" w:rsidRPr="008F0C47">
              <w:t xml:space="preserve">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постановлений Правительства России и местных органов власти и иных обстоятельств, если они непосредственно повлияли на исполнение настоящего Контракта. При этом срок исполнения обязательств по данному Контракту отодвигается соразмерно времени, в течение которого действовали такие обстоятельства. </w:t>
            </w:r>
          </w:p>
          <w:p w:rsidR="004753F1" w:rsidRPr="008F0C47" w:rsidRDefault="00FC082D" w:rsidP="007E4CD6">
            <w:pPr>
              <w:spacing w:line="276" w:lineRule="auto"/>
              <w:jc w:val="both"/>
            </w:pPr>
            <w:r w:rsidRPr="008F0C47">
              <w:t>9</w:t>
            </w:r>
            <w:r w:rsidR="005248D4" w:rsidRPr="008F0C47">
              <w:t xml:space="preserve">.2. </w:t>
            </w:r>
            <w:r w:rsidR="000C50DB" w:rsidRPr="008F0C47">
              <w:t>Обе стороны должны в течении 3-х (трёх) дней известить письменно друг друга о начале и окончании обстоятельств форс-мажора, препятствующих выполнению обязательств по настоящему Контракту.</w:t>
            </w:r>
          </w:p>
          <w:p w:rsidR="004753F1" w:rsidRPr="008F0C47" w:rsidRDefault="00FC082D" w:rsidP="007E4CD6">
            <w:pPr>
              <w:spacing w:line="276" w:lineRule="auto"/>
              <w:jc w:val="both"/>
            </w:pPr>
            <w:r w:rsidRPr="008F0C47">
              <w:t>9</w:t>
            </w:r>
            <w:r w:rsidR="005248D4" w:rsidRPr="008F0C47">
              <w:t xml:space="preserve">.3. </w:t>
            </w:r>
            <w:r w:rsidR="000C50DB" w:rsidRPr="008F0C47">
              <w:t>Сторона, ссылающаяся на форс-мажорные обстоятельства, обязана предоставить для их подтверждения документ компетентного государственного органа.</w:t>
            </w:r>
          </w:p>
          <w:p w:rsidR="00D60255" w:rsidRPr="008F0C47" w:rsidRDefault="00D60255" w:rsidP="007E4CD6">
            <w:pPr>
              <w:spacing w:line="276" w:lineRule="auto"/>
              <w:jc w:val="both"/>
            </w:pPr>
          </w:p>
          <w:p w:rsidR="007B213E" w:rsidRPr="000B3F44" w:rsidRDefault="00FC082D" w:rsidP="007E4CD6">
            <w:pPr>
              <w:widowControl w:val="0"/>
              <w:autoSpaceDE w:val="0"/>
              <w:autoSpaceDN w:val="0"/>
              <w:adjustRightInd w:val="0"/>
              <w:spacing w:line="276" w:lineRule="auto"/>
              <w:jc w:val="both"/>
              <w:rPr>
                <w:b/>
              </w:rPr>
            </w:pPr>
            <w:r w:rsidRPr="000B3F44">
              <w:rPr>
                <w:b/>
                <w:bCs/>
              </w:rPr>
              <w:t>10</w:t>
            </w:r>
            <w:r w:rsidR="006A368E" w:rsidRPr="000B3F44">
              <w:rPr>
                <w:b/>
                <w:bCs/>
              </w:rPr>
              <w:t xml:space="preserve">. </w:t>
            </w:r>
            <w:r w:rsidR="006A368E" w:rsidRPr="000B3F44">
              <w:rPr>
                <w:b/>
              </w:rPr>
              <w:t>УСЛОВИЯ ИЗМЕНЕНИЯ, РАСТОРЖЕНИЯ КОНТРАКТА</w:t>
            </w:r>
          </w:p>
          <w:p w:rsidR="007B213E" w:rsidRPr="008F0C47" w:rsidRDefault="00FC082D" w:rsidP="007E4CD6">
            <w:pPr>
              <w:widowControl w:val="0"/>
              <w:autoSpaceDE w:val="0"/>
              <w:autoSpaceDN w:val="0"/>
              <w:adjustRightInd w:val="0"/>
              <w:spacing w:line="276" w:lineRule="auto"/>
              <w:jc w:val="both"/>
            </w:pPr>
            <w:r w:rsidRPr="008F0C47">
              <w:t>10</w:t>
            </w:r>
            <w:r w:rsidR="00755A5D" w:rsidRPr="008F0C47">
              <w:t>.1. Дополнения к настоящему Контракту имеют силу в случаях, не противоречащих требованиям, установленным действующим законодательством РФ, если они оформлены в письменном вид</w:t>
            </w:r>
            <w:r w:rsidR="000C50DB" w:rsidRPr="008F0C47">
              <w:t>е и подписаны обеими Сторонами.</w:t>
            </w:r>
          </w:p>
          <w:p w:rsidR="00787D58" w:rsidRPr="008F0C47" w:rsidRDefault="00FC082D" w:rsidP="007E4CD6">
            <w:pPr>
              <w:pStyle w:val="dt-p"/>
              <w:shd w:val="clear" w:color="auto" w:fill="FFFFFF"/>
              <w:spacing w:before="0" w:beforeAutospacing="0" w:after="0" w:afterAutospacing="0" w:line="276" w:lineRule="auto"/>
              <w:jc w:val="both"/>
              <w:textAlignment w:val="baseline"/>
              <w:rPr>
                <w:color w:val="000000"/>
              </w:rPr>
            </w:pPr>
            <w:r w:rsidRPr="008F0C47">
              <w:t>10</w:t>
            </w:r>
            <w:r w:rsidR="00755A5D" w:rsidRPr="008F0C47">
              <w:t xml:space="preserve">.2. </w:t>
            </w:r>
            <w:r w:rsidR="000C50DB" w:rsidRPr="008F0C47">
              <w:rPr>
                <w:color w:val="000000"/>
              </w:rPr>
              <w:t>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bookmarkStart w:id="2" w:name="l15"/>
            <w:bookmarkEnd w:id="2"/>
          </w:p>
          <w:p w:rsidR="00787D58" w:rsidRPr="008F0C47" w:rsidRDefault="000C50DB" w:rsidP="007E4CD6">
            <w:pPr>
              <w:widowControl w:val="0"/>
              <w:autoSpaceDE w:val="0"/>
              <w:autoSpaceDN w:val="0"/>
              <w:adjustRightInd w:val="0"/>
              <w:spacing w:line="276" w:lineRule="auto"/>
              <w:jc w:val="both"/>
            </w:pPr>
            <w:r w:rsidRPr="008F0C47">
              <w:rPr>
                <w:color w:val="000000"/>
                <w:shd w:val="clear" w:color="auto" w:fill="FFFFFF"/>
              </w:rPr>
              <w:t xml:space="preserve">Порядок принятия сторонами решения об </w:t>
            </w:r>
            <w:r w:rsidRPr="008F0C47">
              <w:rPr>
                <w:shd w:val="clear" w:color="auto" w:fill="FFFFFF"/>
              </w:rPr>
              <w:t>одностороннем отказе от исполнения контракта устанавливается Федеральным </w:t>
            </w:r>
            <w:hyperlink r:id="rId11" w:anchor="l1" w:tgtFrame="_blank" w:history="1">
              <w:r w:rsidRPr="008F0C47">
                <w:rPr>
                  <w:rStyle w:val="a4"/>
                  <w:color w:val="auto"/>
                  <w:u w:val="none"/>
                  <w:shd w:val="clear" w:color="auto" w:fill="FFFFFF"/>
                </w:rPr>
                <w:t>законом</w:t>
              </w:r>
            </w:hyperlink>
            <w:r w:rsidRPr="008F0C47">
              <w:rPr>
                <w:color w:val="000000"/>
                <w:shd w:val="clear" w:color="auto" w:fill="FFFFFF"/>
              </w:rPr>
              <w:t> о контрактной системе.</w:t>
            </w:r>
          </w:p>
          <w:p w:rsidR="007B213E" w:rsidRPr="008F0C47" w:rsidRDefault="00FC082D" w:rsidP="007E4CD6">
            <w:pPr>
              <w:widowControl w:val="0"/>
              <w:autoSpaceDE w:val="0"/>
              <w:autoSpaceDN w:val="0"/>
              <w:adjustRightInd w:val="0"/>
              <w:spacing w:line="276" w:lineRule="auto"/>
              <w:jc w:val="both"/>
            </w:pPr>
            <w:r w:rsidRPr="008F0C47">
              <w:t>10</w:t>
            </w:r>
            <w:r w:rsidR="00755A5D" w:rsidRPr="008F0C47">
              <w:t>.3. Условием существенного нарушения исполнения настоящего Ко</w:t>
            </w:r>
            <w:r w:rsidR="003B415D" w:rsidRPr="008F0C47">
              <w:t xml:space="preserve">нтракта, является несоблюдение </w:t>
            </w:r>
            <w:r w:rsidR="000F2D3D" w:rsidRPr="008F0C47">
              <w:t xml:space="preserve">Подрядчиком </w:t>
            </w:r>
            <w:r w:rsidR="00755A5D" w:rsidRPr="008F0C47">
              <w:t>требований пунктов 1.</w:t>
            </w:r>
            <w:r w:rsidR="003B415D" w:rsidRPr="008F0C47">
              <w:t>3</w:t>
            </w:r>
            <w:r w:rsidR="00755A5D" w:rsidRPr="008F0C47">
              <w:t xml:space="preserve"> и 3.</w:t>
            </w:r>
            <w:r w:rsidR="004753F1" w:rsidRPr="008F0C47">
              <w:t xml:space="preserve">3 </w:t>
            </w:r>
            <w:r w:rsidR="00755A5D" w:rsidRPr="008F0C47">
              <w:t>настоящего Контракта. Несоблюдение требований пун</w:t>
            </w:r>
            <w:r w:rsidR="003B415D" w:rsidRPr="008F0C47">
              <w:t>ктов 1.3</w:t>
            </w:r>
            <w:r w:rsidR="00755A5D" w:rsidRPr="008F0C47">
              <w:t xml:space="preserve"> и 3.</w:t>
            </w:r>
            <w:r w:rsidR="004753F1" w:rsidRPr="008F0C47">
              <w:t>3</w:t>
            </w:r>
            <w:r w:rsidR="00755A5D" w:rsidRPr="008F0C47">
              <w:t xml:space="preserve"> приводит к невозможности выполнения Контракта и расторжению Контракта по решению Заказчика (ч. 9 статьи 95 Федерального закона № 44-ФЗ «О контрактной системе в сфере закупок товаров, работ, услуг для обеспечения государ</w:t>
            </w:r>
            <w:r w:rsidR="000C50DB" w:rsidRPr="008F0C47">
              <w:t>ственных и муниципальных нужд»).</w:t>
            </w:r>
          </w:p>
          <w:p w:rsidR="00ED76FA" w:rsidRPr="008F0C47" w:rsidRDefault="00FC082D" w:rsidP="007E4CD6">
            <w:pPr>
              <w:widowControl w:val="0"/>
              <w:autoSpaceDE w:val="0"/>
              <w:autoSpaceDN w:val="0"/>
              <w:adjustRightInd w:val="0"/>
              <w:spacing w:line="276" w:lineRule="auto"/>
              <w:jc w:val="both"/>
            </w:pPr>
            <w:r w:rsidRPr="008F0C47">
              <w:t>10</w:t>
            </w:r>
            <w:r w:rsidR="00755A5D" w:rsidRPr="008F0C47">
              <w:t>.4.</w:t>
            </w:r>
            <w:r w:rsidR="000C50DB" w:rsidRPr="008F0C47">
              <w:t xml:space="preserve"> </w:t>
            </w:r>
            <w:r w:rsidR="00755A5D" w:rsidRPr="008F0C47">
              <w:t>Расторжение Контракта в связи с односторонним отказом стороны Контракта от исполнения Контракта осуществляется в порядке, установленном ст. 95 Федерального закона от 05.04.2013 №44-ФЗ «О контрактной системе в сфере закупок товаров, работ, услуг для обеспечения госуда</w:t>
            </w:r>
            <w:r w:rsidR="000C50DB" w:rsidRPr="008F0C47">
              <w:t>рственных и муниципальных нужд».</w:t>
            </w:r>
          </w:p>
          <w:p w:rsidR="00ED76FA" w:rsidRPr="008F0C47" w:rsidRDefault="00FC082D" w:rsidP="007E4CD6">
            <w:pPr>
              <w:widowControl w:val="0"/>
              <w:autoSpaceDE w:val="0"/>
              <w:autoSpaceDN w:val="0"/>
              <w:adjustRightInd w:val="0"/>
              <w:spacing w:line="276" w:lineRule="auto"/>
              <w:jc w:val="both"/>
            </w:pPr>
            <w:r w:rsidRPr="008F0C47">
              <w:t>10</w:t>
            </w:r>
            <w:r w:rsidR="000C50DB" w:rsidRPr="008F0C47">
              <w:t xml:space="preserve">.5. При отказе Заказчика от исполнения Контракта, Заказчик оплачивает </w:t>
            </w:r>
            <w:r w:rsidR="000F2D3D" w:rsidRPr="008F0C47">
              <w:t xml:space="preserve">Подрядчику </w:t>
            </w:r>
            <w:r w:rsidR="000C50DB" w:rsidRPr="008F0C47">
              <w:t>стоимость</w:t>
            </w:r>
            <w:r w:rsidR="0004767C" w:rsidRPr="008F0C47">
              <w:t xml:space="preserve"> работ</w:t>
            </w:r>
            <w:r w:rsidR="00B55391" w:rsidRPr="008F0C47">
              <w:t xml:space="preserve">, выполненных </w:t>
            </w:r>
            <w:r w:rsidR="000C50DB" w:rsidRPr="008F0C47">
              <w:t>надлежащим образом в период действия Контракта, в объеме, определяемом ими совместно.</w:t>
            </w:r>
          </w:p>
          <w:p w:rsidR="00787D58" w:rsidRPr="008F0C47" w:rsidRDefault="00FC082D" w:rsidP="007E4CD6">
            <w:pPr>
              <w:widowControl w:val="0"/>
              <w:autoSpaceDE w:val="0"/>
              <w:autoSpaceDN w:val="0"/>
              <w:adjustRightInd w:val="0"/>
              <w:spacing w:line="276" w:lineRule="auto"/>
              <w:jc w:val="both"/>
              <w:rPr>
                <w:shd w:val="clear" w:color="auto" w:fill="FFFFFF"/>
              </w:rPr>
            </w:pPr>
            <w:r w:rsidRPr="008F0C47">
              <w:t>10</w:t>
            </w:r>
            <w:r w:rsidR="009D41C5" w:rsidRPr="008F0C47">
              <w:t xml:space="preserve">.6. </w:t>
            </w:r>
            <w:r w:rsidR="000C50DB" w:rsidRPr="008F0C47">
              <w:rPr>
                <w:color w:val="000000"/>
                <w:shd w:val="clear" w:color="auto" w:fill="FFFFFF"/>
              </w:rPr>
              <w:t xml:space="preserve">Изменение существенных условий контракта при </w:t>
            </w:r>
            <w:r w:rsidR="000C50DB" w:rsidRPr="008F0C47">
              <w:rPr>
                <w:shd w:val="clear" w:color="auto" w:fill="FFFFFF"/>
              </w:rPr>
              <w:t>его исполнении не допускается, за исключением случаев, предусмотренных Федеральным </w:t>
            </w:r>
            <w:hyperlink r:id="rId12" w:anchor="l1" w:tgtFrame="_blank" w:history="1">
              <w:r w:rsidR="000C50DB" w:rsidRPr="008F0C47">
                <w:rPr>
                  <w:rStyle w:val="a4"/>
                  <w:color w:val="auto"/>
                  <w:u w:val="none"/>
                  <w:shd w:val="clear" w:color="auto" w:fill="FFFFFF"/>
                </w:rPr>
                <w:t>законом</w:t>
              </w:r>
            </w:hyperlink>
            <w:r w:rsidR="000C50DB" w:rsidRPr="008F0C47">
              <w:rPr>
                <w:shd w:val="clear" w:color="auto" w:fill="FFFFFF"/>
              </w:rPr>
              <w:t> о контрактной системе.</w:t>
            </w:r>
          </w:p>
          <w:p w:rsidR="00D60255" w:rsidRPr="008F0C47" w:rsidRDefault="00D60255" w:rsidP="007E4CD6">
            <w:pPr>
              <w:widowControl w:val="0"/>
              <w:autoSpaceDE w:val="0"/>
              <w:autoSpaceDN w:val="0"/>
              <w:adjustRightInd w:val="0"/>
              <w:spacing w:line="276" w:lineRule="auto"/>
              <w:jc w:val="both"/>
            </w:pPr>
          </w:p>
          <w:p w:rsidR="003C78E5" w:rsidRPr="000B3F44" w:rsidRDefault="00FC082D" w:rsidP="007E4CD6">
            <w:pPr>
              <w:widowControl w:val="0"/>
              <w:autoSpaceDE w:val="0"/>
              <w:autoSpaceDN w:val="0"/>
              <w:adjustRightInd w:val="0"/>
              <w:spacing w:line="276" w:lineRule="auto"/>
              <w:jc w:val="both"/>
              <w:rPr>
                <w:b/>
              </w:rPr>
            </w:pPr>
            <w:r w:rsidRPr="000B3F44">
              <w:rPr>
                <w:b/>
              </w:rPr>
              <w:t>11</w:t>
            </w:r>
            <w:r w:rsidR="006A368E" w:rsidRPr="000B3F44">
              <w:rPr>
                <w:b/>
              </w:rPr>
              <w:t>. УСЛОВИЯ ОБЕСПЕЧЕНИЯ ИСПОЛНЕНИЯ КОНТРАКТА</w:t>
            </w:r>
          </w:p>
          <w:p w:rsidR="0033421C" w:rsidRPr="008F0C47" w:rsidRDefault="00FC082D" w:rsidP="007E4CD6">
            <w:pPr>
              <w:autoSpaceDE w:val="0"/>
              <w:autoSpaceDN w:val="0"/>
              <w:adjustRightInd w:val="0"/>
              <w:spacing w:line="276" w:lineRule="auto"/>
              <w:jc w:val="both"/>
            </w:pPr>
            <w:r w:rsidRPr="008F0C47">
              <w:lastRenderedPageBreak/>
              <w:t>11</w:t>
            </w:r>
            <w:r w:rsidR="001D34EC" w:rsidRPr="008F0C47">
              <w:t xml:space="preserve">.1. </w:t>
            </w:r>
            <w:r w:rsidR="000C50DB" w:rsidRPr="008F0C47">
              <w:t xml:space="preserve">В целях заключения контракта </w:t>
            </w:r>
            <w:r w:rsidR="000F2D3D" w:rsidRPr="008F0C47">
              <w:t xml:space="preserve">Подрядчик </w:t>
            </w:r>
            <w:r w:rsidR="000C50DB" w:rsidRPr="008F0C47">
              <w:t>обязан обеспечить исполнение контракта</w:t>
            </w:r>
            <w:r w:rsidR="00706364" w:rsidRPr="008F0C47">
              <w:t xml:space="preserve"> предоставлением независимой </w:t>
            </w:r>
            <w:r w:rsidR="000C50DB" w:rsidRPr="008F0C47">
              <w:t>гарантии,</w:t>
            </w:r>
            <w:r w:rsidR="00706364" w:rsidRPr="008F0C47">
              <w:t xml:space="preserve"> </w:t>
            </w:r>
            <w:r w:rsidR="000C50DB" w:rsidRPr="008F0C47">
              <w:t xml:space="preserve">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33421C" w:rsidRPr="008F0C47" w:rsidRDefault="000C50DB"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firstLine="567"/>
              <w:jc w:val="both"/>
              <w:outlineLvl w:val="1"/>
              <w:rPr>
                <w:rFonts w:ascii="Times New Roman" w:hAnsi="Times New Roman"/>
                <w:spacing w:val="0"/>
                <w:sz w:val="24"/>
                <w:szCs w:val="24"/>
                <w:lang w:val="ru-RU" w:eastAsia="ru-RU"/>
              </w:rPr>
            </w:pPr>
            <w:r w:rsidRPr="008F0C47">
              <w:rPr>
                <w:rFonts w:ascii="Times New Roman" w:hAnsi="Times New Roman"/>
                <w:spacing w:val="0"/>
                <w:sz w:val="24"/>
                <w:szCs w:val="24"/>
                <w:lang w:val="ru-RU" w:eastAsia="ru-RU"/>
              </w:rPr>
              <w:t xml:space="preserve">Способ обеспечения исполнения контракта, гарантийных обязательств, срок действия </w:t>
            </w:r>
            <w:r w:rsidR="005C3227" w:rsidRPr="008F0C47">
              <w:rPr>
                <w:rFonts w:ascii="Times New Roman" w:hAnsi="Times New Roman"/>
                <w:spacing w:val="0"/>
                <w:sz w:val="24"/>
                <w:szCs w:val="24"/>
                <w:lang w:val="ru-RU" w:eastAsia="ru-RU"/>
              </w:rPr>
              <w:t xml:space="preserve">независимой </w:t>
            </w:r>
            <w:r w:rsidRPr="008F0C47">
              <w:rPr>
                <w:rFonts w:ascii="Times New Roman" w:hAnsi="Times New Roman"/>
                <w:spacing w:val="0"/>
                <w:sz w:val="24"/>
                <w:szCs w:val="24"/>
                <w:lang w:val="ru-RU" w:eastAsia="ru-RU"/>
              </w:rPr>
              <w:t>гарантии определяются</w:t>
            </w:r>
            <w:r w:rsidR="000B3D12" w:rsidRPr="008F0C47">
              <w:rPr>
                <w:rFonts w:ascii="Times New Roman" w:hAnsi="Times New Roman"/>
                <w:spacing w:val="0"/>
                <w:sz w:val="24"/>
                <w:szCs w:val="24"/>
                <w:lang w:val="ru-RU" w:eastAsia="ru-RU"/>
              </w:rPr>
              <w:t xml:space="preserve"> в соответствии с требованиями</w:t>
            </w:r>
            <w:r w:rsidR="000B3D12" w:rsidRPr="008F0C47">
              <w:rPr>
                <w:rFonts w:ascii="Times New Roman" w:hAnsi="Times New Roman"/>
                <w:sz w:val="24"/>
                <w:szCs w:val="24"/>
              </w:rPr>
              <w:t xml:space="preserve"> Федерального закона №44-ФЗ</w:t>
            </w:r>
            <w:r w:rsidRPr="008F0C47">
              <w:rPr>
                <w:rFonts w:ascii="Times New Roman" w:hAnsi="Times New Roman"/>
                <w:spacing w:val="0"/>
                <w:sz w:val="24"/>
                <w:szCs w:val="24"/>
                <w:lang w:val="ru-RU" w:eastAsia="ru-RU"/>
              </w:rPr>
              <w:t xml:space="preserve"> </w:t>
            </w:r>
            <w:r w:rsidR="000F2D3D" w:rsidRPr="008F0C47">
              <w:rPr>
                <w:rFonts w:ascii="Times New Roman" w:hAnsi="Times New Roman"/>
                <w:spacing w:val="0"/>
                <w:sz w:val="24"/>
                <w:szCs w:val="24"/>
                <w:lang w:val="ru-RU" w:eastAsia="ru-RU"/>
              </w:rPr>
              <w:t xml:space="preserve">Подрядчиком </w:t>
            </w:r>
            <w:r w:rsidRPr="008F0C47">
              <w:rPr>
                <w:rFonts w:ascii="Times New Roman" w:hAnsi="Times New Roman"/>
                <w:spacing w:val="0"/>
                <w:sz w:val="24"/>
                <w:szCs w:val="24"/>
                <w:lang w:val="ru-RU" w:eastAsia="ru-RU"/>
              </w:rPr>
              <w:t xml:space="preserve">самостоятельно. При этом срок действия </w:t>
            </w:r>
            <w:r w:rsidR="005C3227" w:rsidRPr="008F0C47">
              <w:rPr>
                <w:rFonts w:ascii="Times New Roman" w:hAnsi="Times New Roman"/>
                <w:spacing w:val="0"/>
                <w:sz w:val="24"/>
                <w:szCs w:val="24"/>
                <w:lang w:val="ru-RU" w:eastAsia="ru-RU"/>
              </w:rPr>
              <w:t xml:space="preserve">независимой </w:t>
            </w:r>
            <w:r w:rsidRPr="008F0C47">
              <w:rPr>
                <w:rFonts w:ascii="Times New Roman" w:hAnsi="Times New Roman"/>
                <w:spacing w:val="0"/>
                <w:sz w:val="24"/>
                <w:szCs w:val="24"/>
                <w:lang w:val="ru-RU" w:eastAsia="ru-RU"/>
              </w:rPr>
              <w:t xml:space="preserve">гарантии должен превышать предусмотренный контрактом срок исполнения обязательств, которые должны быть обеспечены такой </w:t>
            </w:r>
            <w:r w:rsidR="005C3227" w:rsidRPr="008F0C47">
              <w:rPr>
                <w:rFonts w:ascii="Times New Roman" w:hAnsi="Times New Roman"/>
                <w:spacing w:val="0"/>
                <w:sz w:val="24"/>
                <w:szCs w:val="24"/>
                <w:lang w:val="ru-RU" w:eastAsia="ru-RU"/>
              </w:rPr>
              <w:t xml:space="preserve">независимой </w:t>
            </w:r>
            <w:r w:rsidRPr="008F0C47">
              <w:rPr>
                <w:rFonts w:ascii="Times New Roman" w:hAnsi="Times New Roman"/>
                <w:spacing w:val="0"/>
                <w:sz w:val="24"/>
                <w:szCs w:val="24"/>
                <w:lang w:val="ru-RU" w:eastAsia="ru-RU"/>
              </w:rPr>
              <w:t xml:space="preserve">гарантией, не менее чем на один месяц, в том числе в случае его изменения в соответствии со </w:t>
            </w:r>
            <w:hyperlink r:id="rId13" w:history="1">
              <w:r w:rsidRPr="008F0C47">
                <w:rPr>
                  <w:rFonts w:ascii="Times New Roman" w:hAnsi="Times New Roman"/>
                  <w:spacing w:val="0"/>
                  <w:sz w:val="24"/>
                  <w:szCs w:val="24"/>
                  <w:lang w:val="ru-RU" w:eastAsia="ru-RU"/>
                </w:rPr>
                <w:t>статьей 95</w:t>
              </w:r>
            </w:hyperlink>
            <w:r w:rsidRPr="008F0C47">
              <w:rPr>
                <w:rFonts w:ascii="Times New Roman" w:hAnsi="Times New Roman"/>
                <w:spacing w:val="0"/>
                <w:sz w:val="24"/>
                <w:szCs w:val="24"/>
                <w:lang w:val="ru-RU" w:eastAsia="ru-RU"/>
              </w:rPr>
              <w:t xml:space="preserve"> настоящего Федерального Закона.</w:t>
            </w:r>
          </w:p>
          <w:p w:rsidR="0033421C" w:rsidRPr="008F0C47" w:rsidRDefault="000C50DB"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firstLine="567"/>
              <w:jc w:val="both"/>
              <w:outlineLvl w:val="1"/>
              <w:rPr>
                <w:rFonts w:ascii="Times New Roman" w:hAnsi="Times New Roman"/>
                <w:spacing w:val="0"/>
                <w:sz w:val="24"/>
                <w:szCs w:val="24"/>
                <w:lang w:val="ru-RU" w:eastAsia="ru-RU"/>
              </w:rPr>
            </w:pPr>
            <w:r w:rsidRPr="008F0C47">
              <w:rPr>
                <w:rFonts w:ascii="Times New Roman" w:hAnsi="Times New Roman"/>
                <w:spacing w:val="0"/>
                <w:sz w:val="24"/>
                <w:szCs w:val="24"/>
                <w:lang w:val="ru-RU" w:eastAsia="ru-RU"/>
              </w:rPr>
              <w:t>Обеспечение исполнения конт</w:t>
            </w:r>
            <w:r w:rsidR="00A93F42" w:rsidRPr="008F0C47">
              <w:rPr>
                <w:rFonts w:ascii="Times New Roman" w:hAnsi="Times New Roman"/>
                <w:spacing w:val="0"/>
                <w:sz w:val="24"/>
                <w:szCs w:val="24"/>
                <w:lang w:val="ru-RU" w:eastAsia="ru-RU"/>
              </w:rPr>
              <w:t xml:space="preserve">ракта представляется </w:t>
            </w:r>
            <w:r w:rsidR="00A93F42" w:rsidRPr="008F0C47">
              <w:rPr>
                <w:rFonts w:ascii="Times New Roman" w:hAnsi="Times New Roman"/>
                <w:spacing w:val="0"/>
                <w:sz w:val="24"/>
                <w:szCs w:val="24"/>
                <w:lang w:val="ru-RU" w:eastAsia="ru-RU"/>
              </w:rPr>
              <w:br/>
              <w:t>в размере 1</w:t>
            </w:r>
            <w:r w:rsidR="00687991" w:rsidRPr="008F0C47">
              <w:rPr>
                <w:rFonts w:ascii="Times New Roman" w:hAnsi="Times New Roman"/>
                <w:spacing w:val="0"/>
                <w:sz w:val="24"/>
                <w:szCs w:val="24"/>
                <w:lang w:val="ru-RU" w:eastAsia="ru-RU"/>
              </w:rPr>
              <w:t>5</w:t>
            </w:r>
            <w:r w:rsidRPr="008F0C47">
              <w:rPr>
                <w:rFonts w:ascii="Times New Roman" w:hAnsi="Times New Roman"/>
                <w:spacing w:val="0"/>
                <w:sz w:val="24"/>
                <w:szCs w:val="24"/>
                <w:lang w:val="ru-RU" w:eastAsia="ru-RU"/>
              </w:rPr>
              <w:t xml:space="preserve">% </w:t>
            </w:r>
            <w:r w:rsidRPr="008F0C47">
              <w:rPr>
                <w:rFonts w:ascii="Times New Roman" w:hAnsi="Times New Roman"/>
                <w:spacing w:val="0"/>
                <w:sz w:val="24"/>
                <w:szCs w:val="24"/>
                <w:u w:val="single"/>
                <w:lang w:val="ru-RU" w:eastAsia="ru-RU"/>
              </w:rPr>
              <w:t>от цены контракта</w:t>
            </w:r>
            <w:r w:rsidRPr="008F0C47">
              <w:rPr>
                <w:rFonts w:ascii="Times New Roman" w:hAnsi="Times New Roman"/>
                <w:spacing w:val="0"/>
                <w:sz w:val="24"/>
                <w:szCs w:val="24"/>
                <w:lang w:val="ru-RU" w:eastAsia="ru-RU"/>
              </w:rPr>
              <w:t xml:space="preserve"> в сумме______</w:t>
            </w:r>
            <w:r w:rsidR="009221A8" w:rsidRPr="008F0C47">
              <w:rPr>
                <w:rFonts w:ascii="Times New Roman" w:hAnsi="Times New Roman"/>
                <w:spacing w:val="0"/>
                <w:sz w:val="24"/>
                <w:szCs w:val="24"/>
                <w:lang w:val="ru-RU" w:eastAsia="ru-RU"/>
              </w:rPr>
              <w:t>____________</w:t>
            </w:r>
            <w:r w:rsidRPr="008F0C47">
              <w:rPr>
                <w:rFonts w:ascii="Times New Roman" w:hAnsi="Times New Roman"/>
                <w:spacing w:val="0"/>
                <w:sz w:val="24"/>
                <w:szCs w:val="24"/>
                <w:lang w:val="ru-RU" w:eastAsia="ru-RU"/>
              </w:rPr>
              <w:t>___________ (</w:t>
            </w:r>
            <w:r w:rsidR="00F77505" w:rsidRPr="008F0C47">
              <w:rPr>
                <w:rFonts w:ascii="Times New Roman" w:hAnsi="Times New Roman"/>
                <w:spacing w:val="0"/>
                <w:sz w:val="24"/>
                <w:szCs w:val="24"/>
                <w:lang w:val="ru-RU" w:eastAsia="ru-RU"/>
              </w:rPr>
              <w:t>__________________________________________________________</w:t>
            </w:r>
            <w:r w:rsidRPr="008F0C47">
              <w:rPr>
                <w:rFonts w:ascii="Times New Roman" w:hAnsi="Times New Roman"/>
                <w:spacing w:val="0"/>
                <w:sz w:val="24"/>
                <w:szCs w:val="24"/>
                <w:lang w:val="ru-RU" w:eastAsia="ru-RU"/>
              </w:rPr>
              <w:t>) рублей</w:t>
            </w:r>
            <w:r w:rsidR="00F77505" w:rsidRPr="008F0C47">
              <w:rPr>
                <w:rFonts w:ascii="Times New Roman" w:hAnsi="Times New Roman"/>
                <w:spacing w:val="0"/>
                <w:sz w:val="24"/>
                <w:szCs w:val="24"/>
                <w:lang w:val="ru-RU" w:eastAsia="ru-RU"/>
              </w:rPr>
              <w:t xml:space="preserve"> _____________копеек</w:t>
            </w:r>
            <w:r w:rsidRPr="008F0C47">
              <w:rPr>
                <w:rFonts w:ascii="Times New Roman" w:hAnsi="Times New Roman"/>
                <w:spacing w:val="0"/>
                <w:sz w:val="24"/>
                <w:szCs w:val="24"/>
                <w:lang w:val="ru-RU" w:eastAsia="ru-RU"/>
              </w:rPr>
              <w:t>.</w:t>
            </w:r>
          </w:p>
          <w:p w:rsidR="0033421C" w:rsidRPr="008F0C47" w:rsidRDefault="00FC082D"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jc w:val="both"/>
              <w:outlineLvl w:val="1"/>
              <w:rPr>
                <w:rFonts w:ascii="Times New Roman" w:hAnsi="Times New Roman"/>
                <w:spacing w:val="0"/>
                <w:sz w:val="24"/>
                <w:szCs w:val="24"/>
                <w:lang w:val="ru-RU" w:eastAsia="ru-RU"/>
              </w:rPr>
            </w:pPr>
            <w:r w:rsidRPr="008F0C47">
              <w:rPr>
                <w:rFonts w:ascii="Times New Roman" w:hAnsi="Times New Roman"/>
                <w:spacing w:val="0"/>
                <w:sz w:val="24"/>
                <w:szCs w:val="24"/>
                <w:lang w:val="ru-RU" w:eastAsia="ru-RU"/>
              </w:rPr>
              <w:t>11</w:t>
            </w:r>
            <w:r w:rsidR="000C50DB" w:rsidRPr="008F0C47">
              <w:rPr>
                <w:rFonts w:ascii="Times New Roman" w:hAnsi="Times New Roman"/>
                <w:spacing w:val="0"/>
                <w:sz w:val="24"/>
                <w:szCs w:val="24"/>
                <w:lang w:val="ru-RU" w:eastAsia="ru-RU"/>
              </w:rPr>
              <w:t>.2. Участник закупки, с которым заключается контракт в соответствии с п.1 ч.1 ст.30</w:t>
            </w:r>
            <w:r w:rsidR="000C50DB" w:rsidRPr="008F0C47">
              <w:rPr>
                <w:rFonts w:ascii="Times New Roman" w:hAnsi="Times New Roman"/>
                <w:sz w:val="24"/>
                <w:szCs w:val="24"/>
              </w:rPr>
              <w:t xml:space="preserve"> Федерального закона №44-ФЗ</w:t>
            </w:r>
            <w:r w:rsidR="000C50DB" w:rsidRPr="008F0C47">
              <w:rPr>
                <w:rFonts w:ascii="Times New Roman" w:hAnsi="Times New Roman"/>
                <w:sz w:val="24"/>
                <w:szCs w:val="24"/>
                <w:lang w:val="ru-RU"/>
              </w:rPr>
              <w:t xml:space="preserve"> </w:t>
            </w:r>
            <w:r w:rsidR="000C50DB" w:rsidRPr="008F0C47">
              <w:rPr>
                <w:rFonts w:ascii="Times New Roman" w:hAnsi="Times New Roman"/>
                <w:spacing w:val="0"/>
                <w:sz w:val="24"/>
                <w:szCs w:val="24"/>
                <w:lang w:val="ru-RU" w:eastAsia="ru-RU"/>
              </w:rPr>
              <w:t>освобождается от предоставления обеспечения исполнения контракта,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w:t>
            </w:r>
          </w:p>
          <w:p w:rsidR="0033421C" w:rsidRPr="008F0C47" w:rsidRDefault="000C50DB" w:rsidP="007E4CD6">
            <w:pPr>
              <w:pStyle w:val="31"/>
              <w:shd w:val="clear" w:color="auto" w:fill="auto"/>
              <w:tabs>
                <w:tab w:val="left" w:pos="0"/>
                <w:tab w:val="left" w:pos="709"/>
                <w:tab w:val="left" w:pos="993"/>
                <w:tab w:val="left" w:pos="1134"/>
                <w:tab w:val="left" w:pos="1362"/>
              </w:tabs>
              <w:autoSpaceDE w:val="0"/>
              <w:autoSpaceDN w:val="0"/>
              <w:adjustRightInd w:val="0"/>
              <w:spacing w:before="0" w:after="0" w:line="276" w:lineRule="auto"/>
              <w:ind w:right="60"/>
              <w:jc w:val="both"/>
              <w:outlineLvl w:val="1"/>
              <w:rPr>
                <w:rFonts w:ascii="Times New Roman" w:hAnsi="Times New Roman"/>
                <w:strike/>
                <w:spacing w:val="0"/>
                <w:sz w:val="24"/>
                <w:szCs w:val="24"/>
                <w:lang w:val="ru-RU" w:eastAsia="ru-RU"/>
              </w:rPr>
            </w:pPr>
            <w:r w:rsidRPr="008F0C47">
              <w:rPr>
                <w:rFonts w:ascii="Times New Roman" w:hAnsi="Times New Roman"/>
                <w:spacing w:val="0"/>
                <w:sz w:val="24"/>
                <w:szCs w:val="24"/>
                <w:lang w:val="ru-RU" w:eastAsia="ru-RU"/>
              </w:rPr>
              <w:tab/>
              <w:t>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r w:rsidR="00A13FE3" w:rsidRPr="008F0C47">
              <w:rPr>
                <w:rFonts w:ascii="Times New Roman" w:hAnsi="Times New Roman"/>
                <w:strike/>
                <w:spacing w:val="0"/>
                <w:sz w:val="24"/>
                <w:szCs w:val="24"/>
                <w:lang w:val="ru-RU" w:eastAsia="ru-RU"/>
              </w:rPr>
              <w:t>.</w:t>
            </w:r>
            <w:r w:rsidRPr="008F0C47">
              <w:rPr>
                <w:rFonts w:ascii="Times New Roman" w:hAnsi="Times New Roman"/>
                <w:strike/>
                <w:spacing w:val="0"/>
                <w:sz w:val="24"/>
                <w:szCs w:val="24"/>
                <w:lang w:val="ru-RU" w:eastAsia="ru-RU"/>
              </w:rPr>
              <w:t xml:space="preserve"> </w:t>
            </w:r>
          </w:p>
          <w:p w:rsidR="0033421C" w:rsidRPr="008F0C47" w:rsidRDefault="00FC082D" w:rsidP="007E4CD6">
            <w:pPr>
              <w:autoSpaceDE w:val="0"/>
              <w:autoSpaceDN w:val="0"/>
              <w:adjustRightInd w:val="0"/>
              <w:spacing w:line="276" w:lineRule="auto"/>
              <w:jc w:val="both"/>
              <w:rPr>
                <w:strike/>
              </w:rPr>
            </w:pPr>
            <w:r w:rsidRPr="008F0C47">
              <w:t>11</w:t>
            </w:r>
            <w:r w:rsidR="000C50DB" w:rsidRPr="008F0C47">
              <w:t xml:space="preserve">.3. В случае, если </w:t>
            </w:r>
            <w:r w:rsidR="000F2D3D" w:rsidRPr="008F0C47">
              <w:t xml:space="preserve">Подрядчиком </w:t>
            </w:r>
            <w:r w:rsidR="000C50DB" w:rsidRPr="008F0C47">
              <w:t xml:space="preserve">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w:t>
            </w:r>
            <w:hyperlink r:id="rId14" w:history="1">
              <w:r w:rsidR="000C50DB" w:rsidRPr="008F0C47">
                <w:t>части</w:t>
              </w:r>
            </w:hyperlink>
            <w:r w:rsidR="000C50DB" w:rsidRPr="008F0C47">
              <w:t xml:space="preserve"> 1 статьи 37 Федерального закона №44-ФЗ, или информации, подтверждающей добросовестность такого участника в соответствии с </w:t>
            </w:r>
            <w:hyperlink r:id="rId15" w:history="1">
              <w:r w:rsidR="000C50DB" w:rsidRPr="008F0C47">
                <w:t>частью 3</w:t>
              </w:r>
            </w:hyperlink>
            <w:r w:rsidR="000C50DB" w:rsidRPr="008F0C47">
              <w:t xml:space="preserve"> статьи 37 Закона о закупках, с одновременным предоставлением таким участником обеспечения исполнения контракта в размере обеспечения и</w:t>
            </w:r>
            <w:r w:rsidR="00EC7377" w:rsidRPr="008F0C47">
              <w:t>сполнения контракта, указанном в извещении об осуществлении закупки</w:t>
            </w:r>
            <w:r w:rsidR="00A13FE3" w:rsidRPr="008F0C47">
              <w:t>.</w:t>
            </w:r>
          </w:p>
          <w:p w:rsidR="0033421C" w:rsidRPr="008F0C47" w:rsidRDefault="00FC082D" w:rsidP="007E4CD6">
            <w:pPr>
              <w:autoSpaceDE w:val="0"/>
              <w:autoSpaceDN w:val="0"/>
              <w:adjustRightInd w:val="0"/>
              <w:spacing w:line="276" w:lineRule="auto"/>
              <w:jc w:val="both"/>
            </w:pPr>
            <w:r w:rsidRPr="008F0C47">
              <w:t>11</w:t>
            </w:r>
            <w:r w:rsidR="000C50DB" w:rsidRPr="008F0C47">
              <w:t xml:space="preserve">.4. Обеспечение исполнения контракта в виде внесения денежных средств, возвращается </w:t>
            </w:r>
            <w:r w:rsidR="000F2D3D" w:rsidRPr="008F0C47">
              <w:t xml:space="preserve">Подрядчику </w:t>
            </w:r>
            <w:r w:rsidR="000C50DB" w:rsidRPr="008F0C47">
              <w:t>в течение 1</w:t>
            </w:r>
            <w:r w:rsidR="00106BDC" w:rsidRPr="008F0C47">
              <w:t xml:space="preserve">5 </w:t>
            </w:r>
            <w:r w:rsidR="000C50DB" w:rsidRPr="008F0C47">
              <w:t>(</w:t>
            </w:r>
            <w:r w:rsidR="00106BDC" w:rsidRPr="008F0C47">
              <w:t>пятнадцати</w:t>
            </w:r>
            <w:r w:rsidR="000C50DB" w:rsidRPr="008F0C47">
              <w:t>)</w:t>
            </w:r>
            <w:r w:rsidR="00984490" w:rsidRPr="008F0C47">
              <w:t xml:space="preserve"> </w:t>
            </w:r>
            <w:r w:rsidR="000C50DB" w:rsidRPr="008F0C47">
              <w:t>дней с даты и</w:t>
            </w:r>
            <w:r w:rsidR="004A248C" w:rsidRPr="008F0C47">
              <w:t xml:space="preserve">сполнения </w:t>
            </w:r>
            <w:r w:rsidR="000C50DB" w:rsidRPr="008F0C47">
              <w:t>обязательств, предусмотренных Контрактом.</w:t>
            </w:r>
          </w:p>
          <w:p w:rsidR="00097D86" w:rsidRPr="008F0C47" w:rsidRDefault="00FC082D" w:rsidP="007E4CD6">
            <w:pPr>
              <w:spacing w:line="276" w:lineRule="auto"/>
              <w:jc w:val="both"/>
            </w:pPr>
            <w:r w:rsidRPr="008F0C47">
              <w:t>11</w:t>
            </w:r>
            <w:r w:rsidR="002A517D" w:rsidRPr="008F0C47">
              <w:t>.5.</w:t>
            </w:r>
            <w:r w:rsidR="000C50DB" w:rsidRPr="008F0C47">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6" w:history="1">
              <w:r w:rsidR="000C50DB" w:rsidRPr="008F0C47">
                <w:rPr>
                  <w:color w:val="0000FF"/>
                </w:rPr>
                <w:t>кодексом</w:t>
              </w:r>
            </w:hyperlink>
            <w:r w:rsidR="000C50DB" w:rsidRPr="008F0C47">
              <w:t xml:space="preserve"> Российской Федерации оснований для отказа в удовлетворении этого требования.</w:t>
            </w:r>
          </w:p>
          <w:p w:rsidR="00097D86" w:rsidRPr="008F0C47" w:rsidRDefault="002E7D8F" w:rsidP="007E4CD6">
            <w:pPr>
              <w:autoSpaceDE w:val="0"/>
              <w:autoSpaceDN w:val="0"/>
              <w:adjustRightInd w:val="0"/>
              <w:spacing w:line="276" w:lineRule="auto"/>
              <w:jc w:val="both"/>
            </w:pPr>
            <w:r w:rsidRPr="008F0C47">
              <w:t xml:space="preserve">     </w:t>
            </w:r>
            <w:r w:rsidR="000C50DB" w:rsidRPr="008F0C47">
              <w:t xml:space="preserve">Уменьшение в соответствии с </w:t>
            </w:r>
            <w:hyperlink r:id="rId17" w:history="1">
              <w:r w:rsidR="000C50DB" w:rsidRPr="008F0C47">
                <w:rPr>
                  <w:color w:val="0000FF"/>
                </w:rPr>
                <w:t>частями 7</w:t>
              </w:r>
            </w:hyperlink>
            <w:r w:rsidR="000C50DB" w:rsidRPr="008F0C47">
              <w:t xml:space="preserve"> и </w:t>
            </w:r>
            <w:hyperlink r:id="rId18" w:history="1">
              <w:r w:rsidR="000C50DB" w:rsidRPr="008F0C47">
                <w:rPr>
                  <w:color w:val="0000FF"/>
                </w:rPr>
                <w:t>7.1 статьи 96</w:t>
              </w:r>
            </w:hyperlink>
            <w:r w:rsidR="000C50DB" w:rsidRPr="008F0C47">
              <w:t xml:space="preserve"> Федерального закона</w:t>
            </w:r>
            <w:r w:rsidRPr="008F0C47">
              <w:t xml:space="preserve"> №44-ФЗ </w:t>
            </w:r>
            <w:r w:rsidR="000C50DB" w:rsidRPr="008F0C47">
              <w:t xml:space="preserve">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19" w:history="1">
              <w:r w:rsidR="000C50DB" w:rsidRPr="008F0C47">
                <w:rPr>
                  <w:color w:val="0000FF"/>
                </w:rPr>
                <w:t>частью 7.2 статьи 96</w:t>
              </w:r>
            </w:hyperlink>
            <w:r w:rsidR="000C50DB" w:rsidRPr="008F0C47">
              <w:t xml:space="preserve"> </w:t>
            </w:r>
            <w:r w:rsidRPr="008F0C47">
              <w:t xml:space="preserve">Федерального закона №44-ФЗ </w:t>
            </w:r>
            <w:r w:rsidR="000C50DB" w:rsidRPr="008F0C47">
              <w:t xml:space="preserve">информации в соответствующий реестр контрактов, предусмотренный </w:t>
            </w:r>
            <w:hyperlink r:id="rId20" w:history="1">
              <w:r w:rsidR="000C50DB" w:rsidRPr="008F0C47">
                <w:rPr>
                  <w:color w:val="0000FF"/>
                </w:rPr>
                <w:t>статьей 103</w:t>
              </w:r>
            </w:hyperlink>
            <w:r w:rsidR="000C50DB" w:rsidRPr="008F0C47">
              <w:t xml:space="preserve"> </w:t>
            </w:r>
            <w:r w:rsidRPr="008F0C47">
              <w:t>Федерального закона №44-ФЗ</w:t>
            </w:r>
          </w:p>
          <w:p w:rsidR="0033421C" w:rsidRPr="008F0C47" w:rsidRDefault="00595D20" w:rsidP="007E4CD6">
            <w:pPr>
              <w:autoSpaceDE w:val="0"/>
              <w:autoSpaceDN w:val="0"/>
              <w:adjustRightInd w:val="0"/>
              <w:spacing w:line="276" w:lineRule="auto"/>
              <w:jc w:val="both"/>
            </w:pPr>
            <w:r w:rsidRPr="008F0C47">
              <w:t xml:space="preserve"> </w:t>
            </w:r>
            <w:r w:rsidR="00FC082D" w:rsidRPr="008F0C47">
              <w:t>11</w:t>
            </w:r>
            <w:r w:rsidR="002A517D" w:rsidRPr="008F0C47">
              <w:t>.6</w:t>
            </w:r>
            <w:r w:rsidR="000C50DB" w:rsidRPr="008F0C47">
              <w:t xml:space="preserve">. В ходе исполнения контракта </w:t>
            </w:r>
            <w:r w:rsidR="000F2D3D" w:rsidRPr="008F0C47">
              <w:t xml:space="preserve">Подрядчик </w:t>
            </w:r>
            <w:r w:rsidR="000C50DB" w:rsidRPr="008F0C47">
              <w:t xml:space="preserve">вправе изменить способ обеспечения исполнения контракта и (или) предоставить Заказчику взамен ранее предоставленного обеспечения исполнения </w:t>
            </w:r>
            <w:r w:rsidR="000C50DB" w:rsidRPr="008F0C47">
              <w:lastRenderedPageBreak/>
              <w:t>контракта новое обеспечение исполнения контракта, размер которого может быть уменьшен в порядке и случаях, которые предусмотрены</w:t>
            </w:r>
            <w:r w:rsidR="000A48A7" w:rsidRPr="008F0C47">
              <w:t xml:space="preserve"> </w:t>
            </w:r>
            <w:r w:rsidR="000C50DB" w:rsidRPr="008F0C47">
              <w:t>частями 7.2 и 7.3 статьи 96 Федерального закона № 44-ФЗ о закупках.</w:t>
            </w:r>
          </w:p>
          <w:p w:rsidR="0033421C" w:rsidRPr="00677811" w:rsidRDefault="00FC082D" w:rsidP="007E4CD6">
            <w:pPr>
              <w:spacing w:line="276" w:lineRule="auto"/>
              <w:jc w:val="both"/>
            </w:pPr>
            <w:r w:rsidRPr="008F0C47">
              <w:t>11</w:t>
            </w:r>
            <w:r w:rsidR="000C50DB" w:rsidRPr="008F0C47">
              <w:t>.</w:t>
            </w:r>
            <w:r w:rsidR="002A517D" w:rsidRPr="008F0C47">
              <w:t>7</w:t>
            </w:r>
            <w:r w:rsidR="000C50DB" w:rsidRPr="008F0C47">
              <w:t xml:space="preserve">. Обеспечение исполнения контракта обеспечивает все обязательства </w:t>
            </w:r>
            <w:r w:rsidR="000F2D3D" w:rsidRPr="008F0C47">
              <w:t xml:space="preserve">Подрядчика </w:t>
            </w:r>
            <w:r w:rsidR="000C50DB" w:rsidRPr="008F0C47">
              <w:t xml:space="preserve">и распространяется, в том числе, на уплату неустоек в виде штрафа, пени, предусмотренных контрактом, а </w:t>
            </w:r>
            <w:r w:rsidR="000C50DB" w:rsidRPr="00677811">
              <w:t xml:space="preserve">также убытков, понесенных Заказчиком в связи с неисполнением или ненадлежащим исполнением </w:t>
            </w:r>
            <w:r w:rsidR="000F2D3D" w:rsidRPr="00677811">
              <w:t xml:space="preserve">Подрядчика </w:t>
            </w:r>
            <w:r w:rsidR="000C50DB" w:rsidRPr="00677811">
              <w:t>своих обязательств по контракту.</w:t>
            </w:r>
          </w:p>
          <w:p w:rsidR="0033421C" w:rsidRPr="00677811" w:rsidRDefault="00FC082D" w:rsidP="007E4CD6">
            <w:pPr>
              <w:autoSpaceDE w:val="0"/>
              <w:autoSpaceDN w:val="0"/>
              <w:adjustRightInd w:val="0"/>
              <w:spacing w:line="276" w:lineRule="auto"/>
              <w:jc w:val="both"/>
              <w:rPr>
                <w:b/>
              </w:rPr>
            </w:pPr>
            <w:r w:rsidRPr="00677811">
              <w:rPr>
                <w:b/>
              </w:rPr>
              <w:t>11</w:t>
            </w:r>
            <w:r w:rsidR="000C50DB" w:rsidRPr="00677811">
              <w:rPr>
                <w:b/>
              </w:rPr>
              <w:t>.</w:t>
            </w:r>
            <w:r w:rsidR="002A517D" w:rsidRPr="00677811">
              <w:rPr>
                <w:b/>
              </w:rPr>
              <w:t>8</w:t>
            </w:r>
            <w:r w:rsidR="000C50DB" w:rsidRPr="00677811">
              <w:rPr>
                <w:b/>
              </w:rPr>
              <w:t xml:space="preserve">. Реквизиты счета Заказчика для перечисления денежных средств в качестве </w:t>
            </w:r>
            <w:r w:rsidR="000C50DB" w:rsidRPr="00677811">
              <w:rPr>
                <w:b/>
                <w:u w:val="single"/>
              </w:rPr>
              <w:t>обеспечения исполнения контракта:</w:t>
            </w:r>
          </w:p>
          <w:p w:rsidR="002F2DB7" w:rsidRPr="00677811" w:rsidRDefault="000C50DB" w:rsidP="002F2DB7">
            <w:pPr>
              <w:spacing w:line="276" w:lineRule="auto"/>
              <w:jc w:val="both"/>
              <w:rPr>
                <w:i/>
              </w:rPr>
            </w:pPr>
            <w:r w:rsidRPr="00677811">
              <w:rPr>
                <w:i/>
              </w:rPr>
              <w:t>Получатель - Финансовое управление го</w:t>
            </w:r>
            <w:r w:rsidR="008D0466" w:rsidRPr="00677811">
              <w:rPr>
                <w:i/>
              </w:rPr>
              <w:t>рода, МБУ «</w:t>
            </w:r>
            <w:proofErr w:type="spellStart"/>
            <w:r w:rsidR="008D0466" w:rsidRPr="00677811">
              <w:rPr>
                <w:i/>
              </w:rPr>
              <w:t>Тагилгражданпроект</w:t>
            </w:r>
            <w:proofErr w:type="spellEnd"/>
            <w:r w:rsidR="008D0466" w:rsidRPr="00677811">
              <w:rPr>
                <w:i/>
              </w:rPr>
              <w:t>»</w:t>
            </w:r>
          </w:p>
          <w:p w:rsidR="002F2DB7" w:rsidRPr="00677811" w:rsidRDefault="000C50DB" w:rsidP="002F2DB7">
            <w:pPr>
              <w:spacing w:line="276" w:lineRule="auto"/>
              <w:jc w:val="both"/>
              <w:rPr>
                <w:i/>
              </w:rPr>
            </w:pPr>
            <w:r w:rsidRPr="00677811">
              <w:rPr>
                <w:i/>
              </w:rPr>
              <w:t>ИНН   6623123178</w:t>
            </w:r>
          </w:p>
          <w:p w:rsidR="002F2DB7" w:rsidRPr="00677811" w:rsidRDefault="000C50DB" w:rsidP="002F2DB7">
            <w:pPr>
              <w:spacing w:line="276" w:lineRule="auto"/>
              <w:jc w:val="both"/>
              <w:rPr>
                <w:i/>
              </w:rPr>
            </w:pPr>
            <w:r w:rsidRPr="00677811">
              <w:rPr>
                <w:i/>
              </w:rPr>
              <w:t>КПП   662301001</w:t>
            </w:r>
          </w:p>
          <w:p w:rsidR="002F2DB7" w:rsidRPr="00677811" w:rsidRDefault="000C50DB" w:rsidP="002F2DB7">
            <w:pPr>
              <w:spacing w:line="276" w:lineRule="auto"/>
              <w:jc w:val="both"/>
              <w:rPr>
                <w:i/>
              </w:rPr>
            </w:pPr>
            <w:r w:rsidRPr="00677811">
              <w:rPr>
                <w:i/>
              </w:rPr>
              <w:t>Банковские реквизиты:</w:t>
            </w:r>
          </w:p>
          <w:p w:rsidR="002F2DB7" w:rsidRPr="00677811" w:rsidRDefault="008D0466" w:rsidP="002F2DB7">
            <w:pPr>
              <w:spacing w:line="276" w:lineRule="auto"/>
              <w:jc w:val="both"/>
              <w:rPr>
                <w:i/>
              </w:rPr>
            </w:pPr>
            <w:r w:rsidRPr="00677811">
              <w:rPr>
                <w:i/>
              </w:rPr>
              <w:t xml:space="preserve">Банк </w:t>
            </w:r>
            <w:proofErr w:type="gramStart"/>
            <w:r w:rsidRPr="00677811">
              <w:rPr>
                <w:i/>
              </w:rPr>
              <w:t>получателя  -</w:t>
            </w:r>
            <w:proofErr w:type="gramEnd"/>
            <w:r w:rsidRPr="00677811">
              <w:rPr>
                <w:i/>
              </w:rPr>
              <w:t xml:space="preserve"> ОКЦ №1 УГУ </w:t>
            </w:r>
            <w:r w:rsidR="000C50DB" w:rsidRPr="00677811">
              <w:rPr>
                <w:i/>
              </w:rPr>
              <w:t xml:space="preserve">Банка России//УФК по Свердловской области </w:t>
            </w:r>
            <w:proofErr w:type="spellStart"/>
            <w:r w:rsidR="000C50DB" w:rsidRPr="00677811">
              <w:rPr>
                <w:i/>
              </w:rPr>
              <w:t>г.Екатеринбург</w:t>
            </w:r>
            <w:proofErr w:type="spellEnd"/>
          </w:p>
          <w:p w:rsidR="002F2DB7" w:rsidRPr="00677811" w:rsidRDefault="000C50DB" w:rsidP="002F2DB7">
            <w:pPr>
              <w:spacing w:line="276" w:lineRule="auto"/>
              <w:jc w:val="both"/>
              <w:rPr>
                <w:i/>
              </w:rPr>
            </w:pPr>
            <w:r w:rsidRPr="00677811">
              <w:rPr>
                <w:i/>
              </w:rPr>
              <w:t>БИК банка – 016577551</w:t>
            </w:r>
          </w:p>
          <w:p w:rsidR="002F2DB7" w:rsidRPr="00677811" w:rsidRDefault="000C50DB" w:rsidP="002F2DB7">
            <w:pPr>
              <w:spacing w:line="276" w:lineRule="auto"/>
              <w:jc w:val="both"/>
              <w:rPr>
                <w:i/>
              </w:rPr>
            </w:pPr>
            <w:r w:rsidRPr="00677811">
              <w:rPr>
                <w:i/>
              </w:rPr>
              <w:t>Лицевой счет: 05903003130</w:t>
            </w:r>
          </w:p>
          <w:p w:rsidR="002F2DB7" w:rsidRPr="00677811" w:rsidRDefault="000C50DB" w:rsidP="002F2DB7">
            <w:pPr>
              <w:spacing w:line="276" w:lineRule="auto"/>
              <w:jc w:val="both"/>
              <w:rPr>
                <w:i/>
              </w:rPr>
            </w:pPr>
            <w:proofErr w:type="spellStart"/>
            <w:proofErr w:type="gramStart"/>
            <w:r w:rsidRPr="00677811">
              <w:rPr>
                <w:i/>
              </w:rPr>
              <w:t>кор.счет</w:t>
            </w:r>
            <w:proofErr w:type="spellEnd"/>
            <w:proofErr w:type="gramEnd"/>
            <w:r w:rsidRPr="00677811">
              <w:rPr>
                <w:i/>
              </w:rPr>
              <w:t xml:space="preserve"> (единый казначейский счет) -  40102810645370000054</w:t>
            </w:r>
          </w:p>
          <w:p w:rsidR="002F2DB7" w:rsidRPr="00677811" w:rsidRDefault="000C50DB" w:rsidP="002F2DB7">
            <w:pPr>
              <w:spacing w:line="276" w:lineRule="auto"/>
              <w:jc w:val="both"/>
              <w:rPr>
                <w:i/>
              </w:rPr>
            </w:pPr>
            <w:proofErr w:type="spellStart"/>
            <w:r w:rsidRPr="00677811">
              <w:rPr>
                <w:i/>
              </w:rPr>
              <w:t>расч</w:t>
            </w:r>
            <w:proofErr w:type="spellEnd"/>
            <w:r w:rsidRPr="00677811">
              <w:rPr>
                <w:i/>
              </w:rPr>
              <w:t>/счет (казначейский счет) -  03232643655130006200</w:t>
            </w:r>
          </w:p>
          <w:p w:rsidR="003158C9" w:rsidRPr="003158C9" w:rsidRDefault="0033421C" w:rsidP="003158C9">
            <w:pPr>
              <w:jc w:val="both"/>
              <w:rPr>
                <w:i/>
              </w:rPr>
            </w:pPr>
            <w:r w:rsidRPr="00677811">
              <w:rPr>
                <w:i/>
              </w:rPr>
              <w:t xml:space="preserve">Назначение платежа: </w:t>
            </w:r>
            <w:r w:rsidRPr="004D6EDA">
              <w:rPr>
                <w:i/>
              </w:rPr>
              <w:t>Обеспечение исполнения контракта:</w:t>
            </w:r>
            <w:r w:rsidR="003C1E10" w:rsidRPr="004D6EDA">
              <w:rPr>
                <w:i/>
              </w:rPr>
              <w:t xml:space="preserve"> </w:t>
            </w:r>
            <w:r w:rsidR="003158C9" w:rsidRPr="003158C9">
              <w:rPr>
                <w:i/>
              </w:rPr>
              <w:t xml:space="preserve">Выполнение комплексных инженерных изысканий для объекта: «Устройство подъезда с площадкой (пирс) для установки пожарных автомобилей и забора воды в пос. </w:t>
            </w:r>
            <w:proofErr w:type="spellStart"/>
            <w:r w:rsidR="003158C9" w:rsidRPr="003158C9">
              <w:rPr>
                <w:i/>
              </w:rPr>
              <w:t>Волчевка</w:t>
            </w:r>
            <w:proofErr w:type="spellEnd"/>
            <w:r w:rsidR="003158C9" w:rsidRPr="003158C9">
              <w:rPr>
                <w:i/>
              </w:rPr>
              <w:t>, г. Нижний Тагил»</w:t>
            </w:r>
          </w:p>
          <w:p w:rsidR="00541E21" w:rsidRPr="00541E21" w:rsidRDefault="00541E21" w:rsidP="00541E21">
            <w:pPr>
              <w:jc w:val="both"/>
              <w:rPr>
                <w:i/>
              </w:rPr>
            </w:pPr>
          </w:p>
          <w:p w:rsidR="0033421C" w:rsidRPr="008F0C47" w:rsidRDefault="00FC082D" w:rsidP="007E4CD6">
            <w:pPr>
              <w:pStyle w:val="Default"/>
              <w:spacing w:line="276" w:lineRule="auto"/>
              <w:jc w:val="both"/>
              <w:rPr>
                <w:rFonts w:eastAsia="Times New Roman"/>
                <w:color w:val="auto"/>
                <w:lang w:eastAsia="ru-RU"/>
              </w:rPr>
            </w:pPr>
            <w:r w:rsidRPr="008F0C47">
              <w:rPr>
                <w:rFonts w:eastAsia="Times New Roman"/>
                <w:color w:val="auto"/>
                <w:lang w:eastAsia="ru-RU"/>
              </w:rPr>
              <w:t>11</w:t>
            </w:r>
            <w:r w:rsidR="000C50DB" w:rsidRPr="008F0C47">
              <w:rPr>
                <w:rFonts w:eastAsia="Times New Roman"/>
                <w:color w:val="auto"/>
                <w:lang w:eastAsia="ru-RU"/>
              </w:rPr>
              <w:t>.</w:t>
            </w:r>
            <w:r w:rsidR="002A517D" w:rsidRPr="008F0C47">
              <w:rPr>
                <w:rFonts w:eastAsia="Times New Roman"/>
                <w:color w:val="auto"/>
                <w:lang w:eastAsia="ru-RU"/>
              </w:rPr>
              <w:t>9</w:t>
            </w:r>
            <w:r w:rsidR="000C50DB" w:rsidRPr="008F0C47">
              <w:rPr>
                <w:rFonts w:eastAsia="Times New Roman"/>
                <w:color w:val="auto"/>
                <w:lang w:eastAsia="ru-RU"/>
              </w:rPr>
              <w:t xml:space="preserve">. В случае отзыва в соответствии с законодательством Российской Федерации у банка, предоставившего </w:t>
            </w:r>
            <w:r w:rsidR="00F33A90" w:rsidRPr="008F0C47">
              <w:rPr>
                <w:rFonts w:eastAsia="Times New Roman"/>
                <w:color w:val="auto"/>
                <w:lang w:eastAsia="ru-RU"/>
              </w:rPr>
              <w:t xml:space="preserve">независимую </w:t>
            </w:r>
            <w:r w:rsidR="000C50DB" w:rsidRPr="008F0C47">
              <w:rPr>
                <w:rFonts w:eastAsia="Times New Roman"/>
                <w:color w:val="auto"/>
                <w:lang w:eastAsia="ru-RU"/>
              </w:rPr>
              <w:t>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w:t>
            </w:r>
            <w:r w:rsidR="000F2D3D" w:rsidRPr="008F0C47">
              <w:rPr>
                <w:rFonts w:eastAsia="Times New Roman"/>
                <w:color w:val="auto"/>
                <w:lang w:eastAsia="ru-RU"/>
              </w:rPr>
              <w:t xml:space="preserve">лежащего уведомления заказчиком </w:t>
            </w:r>
            <w:r w:rsidR="000C50DB" w:rsidRPr="008F0C47">
              <w:rPr>
                <w:rFonts w:eastAsia="Times New Roman"/>
                <w:color w:val="auto"/>
                <w:lang w:eastAsia="ru-RU"/>
              </w:rPr>
              <w:t>подрядчика</w:t>
            </w:r>
            <w:r w:rsidR="000F2D3D" w:rsidRPr="008F0C47">
              <w:rPr>
                <w:rFonts w:eastAsia="Times New Roman"/>
                <w:color w:val="auto"/>
                <w:lang w:eastAsia="ru-RU"/>
              </w:rPr>
              <w:t xml:space="preserve"> (исполнителя</w:t>
            </w:r>
            <w:r w:rsidR="001C3305" w:rsidRPr="008F0C47">
              <w:rPr>
                <w:rFonts w:eastAsia="Times New Roman"/>
                <w:color w:val="auto"/>
                <w:lang w:eastAsia="ru-RU"/>
              </w:rPr>
              <w:t>, поставщика</w:t>
            </w:r>
            <w:r w:rsidR="000C50DB" w:rsidRPr="008F0C47">
              <w:rPr>
                <w:rFonts w:eastAsia="Times New Roman"/>
                <w:color w:val="auto"/>
                <w:lang w:eastAsia="ru-RU"/>
              </w:rPr>
              <w:t>) о необходимости предоставить соответствующее обеспечение.</w:t>
            </w:r>
            <w:r w:rsidR="00CA4B36" w:rsidRPr="008F0C47">
              <w:rPr>
                <w:rFonts w:eastAsia="Times New Roman"/>
                <w:color w:val="auto"/>
                <w:lang w:eastAsia="ru-RU"/>
              </w:rPr>
              <w:t xml:space="preserve"> Размер такого обеспечения может быть уменьшен в порядке и случаях, которые предусмотрены </w:t>
            </w:r>
            <w:hyperlink r:id="rId21" w:anchor="dst1328" w:history="1">
              <w:r w:rsidR="00CA4B36" w:rsidRPr="008F0C47">
                <w:rPr>
                  <w:rFonts w:eastAsia="Times New Roman"/>
                  <w:color w:val="auto"/>
                  <w:lang w:eastAsia="ru-RU"/>
                </w:rPr>
                <w:t>частями 7</w:t>
              </w:r>
            </w:hyperlink>
            <w:r w:rsidR="00CA4B36" w:rsidRPr="008F0C47">
              <w:rPr>
                <w:rFonts w:eastAsia="Times New Roman"/>
                <w:color w:val="auto"/>
                <w:lang w:eastAsia="ru-RU"/>
              </w:rPr>
              <w:t>, </w:t>
            </w:r>
            <w:hyperlink r:id="rId22" w:anchor="dst1110" w:history="1">
              <w:r w:rsidR="00CA4B36" w:rsidRPr="008F0C47">
                <w:rPr>
                  <w:rFonts w:eastAsia="Times New Roman"/>
                  <w:color w:val="auto"/>
                  <w:lang w:eastAsia="ru-RU"/>
                </w:rPr>
                <w:t>7.1</w:t>
              </w:r>
            </w:hyperlink>
            <w:r w:rsidR="00CA4B36" w:rsidRPr="008F0C47">
              <w:rPr>
                <w:rFonts w:eastAsia="Times New Roman"/>
                <w:color w:val="auto"/>
                <w:lang w:eastAsia="ru-RU"/>
              </w:rPr>
              <w:t>, </w:t>
            </w:r>
            <w:hyperlink r:id="rId23" w:anchor="dst1111" w:history="1">
              <w:r w:rsidR="00CA4B36" w:rsidRPr="008F0C47">
                <w:rPr>
                  <w:rFonts w:eastAsia="Times New Roman"/>
                  <w:color w:val="auto"/>
                  <w:lang w:eastAsia="ru-RU"/>
                </w:rPr>
                <w:t>7.2</w:t>
              </w:r>
            </w:hyperlink>
            <w:r w:rsidR="00CA4B36" w:rsidRPr="008F0C47">
              <w:rPr>
                <w:rFonts w:eastAsia="Times New Roman"/>
                <w:color w:val="auto"/>
                <w:lang w:eastAsia="ru-RU"/>
              </w:rPr>
              <w:t> и </w:t>
            </w:r>
            <w:hyperlink r:id="rId24" w:anchor="dst1112" w:history="1">
              <w:r w:rsidR="00CA4B36" w:rsidRPr="008F0C47">
                <w:rPr>
                  <w:rFonts w:eastAsia="Times New Roman"/>
                  <w:color w:val="auto"/>
                  <w:lang w:eastAsia="ru-RU"/>
                </w:rPr>
                <w:t>7.3 статьи 96</w:t>
              </w:r>
            </w:hyperlink>
            <w:r w:rsidR="00CA4B36" w:rsidRPr="008F0C47">
              <w:rPr>
                <w:rFonts w:eastAsia="Times New Roman"/>
                <w:color w:val="auto"/>
                <w:lang w:eastAsia="ru-RU"/>
              </w:rPr>
              <w:t>  Федерального закона №44-ФЗ. За каждый день просрочки исполнения Подрядчиком (исполнителем, поставщиком) обязательства, предусмотренного настоящей частью, начисляется пеня в размере, определенном в порядке, установленном в соответствии с </w:t>
            </w:r>
            <w:hyperlink r:id="rId25" w:anchor="dst1157" w:history="1">
              <w:r w:rsidR="00CA4B36" w:rsidRPr="008F0C47">
                <w:rPr>
                  <w:rFonts w:eastAsia="Times New Roman"/>
                  <w:color w:val="auto"/>
                  <w:lang w:eastAsia="ru-RU"/>
                </w:rPr>
                <w:t>частью 7</w:t>
              </w:r>
            </w:hyperlink>
            <w:r w:rsidR="00CA4B36" w:rsidRPr="008F0C47">
              <w:rPr>
                <w:rFonts w:eastAsia="Times New Roman"/>
                <w:color w:val="auto"/>
                <w:lang w:eastAsia="ru-RU"/>
              </w:rPr>
              <w:t> статьи 34 Федерального закона №44-ФЗ.</w:t>
            </w:r>
          </w:p>
          <w:p w:rsidR="0033421C" w:rsidRPr="008F0C47" w:rsidRDefault="00A91E52" w:rsidP="007E4CD6">
            <w:pPr>
              <w:spacing w:line="276" w:lineRule="auto"/>
              <w:jc w:val="both"/>
            </w:pPr>
            <w:r w:rsidRPr="008F0C47">
              <w:t>1</w:t>
            </w:r>
            <w:r w:rsidR="00FC082D" w:rsidRPr="008F0C47">
              <w:t>1</w:t>
            </w:r>
            <w:r w:rsidR="000C50DB" w:rsidRPr="008F0C47">
              <w:t>.</w:t>
            </w:r>
            <w:r w:rsidR="002A517D" w:rsidRPr="008F0C47">
              <w:t>10</w:t>
            </w:r>
            <w:r w:rsidR="000C50DB" w:rsidRPr="008F0C47">
              <w:t>. Обеспечение исполнения контракта удерживается Заказчиком в размере, равном сумме невыполненных обязательств, неустойки и причиненных убытков, в случаях неисполнения или ненадлежащего</w:t>
            </w:r>
            <w:r w:rsidR="001C3305" w:rsidRPr="008F0C47">
              <w:t xml:space="preserve"> исполнения своих обязательств </w:t>
            </w:r>
            <w:r w:rsidR="000F2D3D" w:rsidRPr="008F0C47">
              <w:t>Подрядчиком</w:t>
            </w:r>
            <w:r w:rsidR="000C50DB" w:rsidRPr="008F0C47">
              <w:t xml:space="preserve">, включая просрочку исполнения обязательств, одностороннего отказа </w:t>
            </w:r>
            <w:r w:rsidR="000F2D3D" w:rsidRPr="008F0C47">
              <w:t xml:space="preserve">Подрядчика </w:t>
            </w:r>
            <w:r w:rsidR="000C50DB" w:rsidRPr="008F0C47">
              <w:t>от исполнения контракта при отсутствии нарушения условий контракта Заказчиком.</w:t>
            </w:r>
          </w:p>
          <w:p w:rsidR="0033421C" w:rsidRDefault="00FC082D" w:rsidP="007E4CD6">
            <w:pPr>
              <w:spacing w:line="276" w:lineRule="auto"/>
              <w:jc w:val="both"/>
            </w:pPr>
            <w:r w:rsidRPr="008F0C47">
              <w:t>11</w:t>
            </w:r>
            <w:r w:rsidR="000C50DB" w:rsidRPr="008F0C47">
              <w:t>.1</w:t>
            </w:r>
            <w:r w:rsidR="002A517D" w:rsidRPr="008F0C47">
              <w:t>1</w:t>
            </w:r>
            <w:r w:rsidR="000C50DB" w:rsidRPr="008F0C47">
              <w:t>. В случае не 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124BF3" w:rsidRPr="008F0C47" w:rsidRDefault="00124BF3" w:rsidP="007E4CD6">
            <w:pPr>
              <w:spacing w:line="276" w:lineRule="auto"/>
              <w:jc w:val="both"/>
            </w:pPr>
          </w:p>
          <w:p w:rsidR="00C942D2" w:rsidRPr="000B3F44" w:rsidRDefault="006A368E" w:rsidP="007E4CD6">
            <w:pPr>
              <w:autoSpaceDE w:val="0"/>
              <w:autoSpaceDN w:val="0"/>
              <w:adjustRightInd w:val="0"/>
              <w:spacing w:line="276" w:lineRule="auto"/>
              <w:jc w:val="both"/>
              <w:rPr>
                <w:b/>
              </w:rPr>
            </w:pPr>
            <w:r w:rsidRPr="000B3F44">
              <w:rPr>
                <w:b/>
              </w:rPr>
              <w:t>1</w:t>
            </w:r>
            <w:r w:rsidR="00FC082D" w:rsidRPr="000B3F44">
              <w:rPr>
                <w:b/>
              </w:rPr>
              <w:t>2</w:t>
            </w:r>
            <w:r w:rsidRPr="000B3F44">
              <w:rPr>
                <w:b/>
              </w:rPr>
              <w:t>.</w:t>
            </w:r>
            <w:r w:rsidRPr="000B3F44">
              <w:rPr>
                <w:b/>
                <w:bCs/>
              </w:rPr>
              <w:t>ПРОЧИЕ УСЛОВИЯ</w:t>
            </w:r>
          </w:p>
          <w:p w:rsidR="00C942D2" w:rsidRPr="008F0C47" w:rsidRDefault="00FC082D" w:rsidP="007E4CD6">
            <w:pPr>
              <w:autoSpaceDE w:val="0"/>
              <w:autoSpaceDN w:val="0"/>
              <w:adjustRightInd w:val="0"/>
              <w:spacing w:line="276" w:lineRule="auto"/>
              <w:jc w:val="both"/>
            </w:pPr>
            <w:r w:rsidRPr="008F0C47">
              <w:t>12</w:t>
            </w:r>
            <w:r w:rsidR="000C50DB" w:rsidRPr="008F0C47">
              <w:t>.1. Вопросы, не урегулированные Контрактом, регулируются действующим законодательством РФ.</w:t>
            </w:r>
          </w:p>
          <w:p w:rsidR="00C942D2" w:rsidRPr="008F0C47" w:rsidRDefault="00FC082D" w:rsidP="007E4CD6">
            <w:pPr>
              <w:autoSpaceDE w:val="0"/>
              <w:autoSpaceDN w:val="0"/>
              <w:adjustRightInd w:val="0"/>
              <w:spacing w:line="276" w:lineRule="auto"/>
              <w:jc w:val="both"/>
            </w:pPr>
            <w:r w:rsidRPr="008F0C47">
              <w:t>12</w:t>
            </w:r>
            <w:r w:rsidR="000C50DB" w:rsidRPr="008F0C47">
              <w:t>.2. Любое уведомление, которое в соответствии с Контрактом одна сторона направляет другой, высылается с обязательным подтверждением получения в виде письма, телеграммы или факса по адресу другой Стороны, указанному ниже.</w:t>
            </w:r>
          </w:p>
          <w:p w:rsidR="00C942D2" w:rsidRPr="00F8460C" w:rsidRDefault="00FC082D" w:rsidP="007E4CD6">
            <w:pPr>
              <w:autoSpaceDE w:val="0"/>
              <w:autoSpaceDN w:val="0"/>
              <w:adjustRightInd w:val="0"/>
              <w:spacing w:line="276" w:lineRule="auto"/>
              <w:jc w:val="both"/>
            </w:pPr>
            <w:r w:rsidRPr="008F0C47">
              <w:t>12</w:t>
            </w:r>
            <w:r w:rsidR="000C50DB" w:rsidRPr="008F0C47">
              <w:t>.</w:t>
            </w:r>
            <w:r w:rsidR="00697855" w:rsidRPr="008F0C47">
              <w:t>3</w:t>
            </w:r>
            <w:r w:rsidR="000C50DB" w:rsidRPr="008F0C47">
              <w:t xml:space="preserve">. Для </w:t>
            </w:r>
            <w:r w:rsidR="000C50DB" w:rsidRPr="00F8460C">
              <w:t>решения текущих вопросов по Контракту от Заказчика назначается ответственное лицо.</w:t>
            </w:r>
          </w:p>
          <w:p w:rsidR="0092593C" w:rsidRPr="00677811" w:rsidRDefault="00FC082D" w:rsidP="000B3F44">
            <w:pPr>
              <w:autoSpaceDE w:val="0"/>
              <w:autoSpaceDN w:val="0"/>
              <w:adjustRightInd w:val="0"/>
              <w:spacing w:before="240" w:after="240" w:line="276" w:lineRule="auto"/>
              <w:jc w:val="both"/>
            </w:pPr>
            <w:r w:rsidRPr="00F8460C">
              <w:t>12</w:t>
            </w:r>
            <w:r w:rsidR="00C942D2" w:rsidRPr="00F8460C">
              <w:t>.</w:t>
            </w:r>
            <w:r w:rsidR="00697855" w:rsidRPr="00F8460C">
              <w:t>4</w:t>
            </w:r>
            <w:r w:rsidR="00C942D2" w:rsidRPr="00F8460C">
              <w:t xml:space="preserve">. </w:t>
            </w:r>
            <w:r w:rsidR="00E26364" w:rsidRPr="00677811">
              <w:t>Следующе</w:t>
            </w:r>
            <w:r w:rsidR="002F2C46" w:rsidRPr="00677811">
              <w:t>е приложени</w:t>
            </w:r>
            <w:r w:rsidR="00E26364" w:rsidRPr="00677811">
              <w:t>е являе</w:t>
            </w:r>
            <w:r w:rsidR="002F2C46" w:rsidRPr="00677811">
              <w:t>тся неотъемлемой часть</w:t>
            </w:r>
            <w:r w:rsidR="000C50DB" w:rsidRPr="00677811">
              <w:t>ю настоящего контракта:</w:t>
            </w:r>
          </w:p>
          <w:p w:rsidR="003158C9" w:rsidRPr="003158C9" w:rsidRDefault="0092593C" w:rsidP="003158C9">
            <w:pPr>
              <w:jc w:val="both"/>
            </w:pPr>
            <w:r w:rsidRPr="00677811">
              <w:lastRenderedPageBreak/>
              <w:t xml:space="preserve">- </w:t>
            </w:r>
            <w:r w:rsidR="00D342CF" w:rsidRPr="003C1E10">
              <w:t>Приложение №</w:t>
            </w:r>
            <w:r w:rsidR="00825890" w:rsidRPr="003C1E10">
              <w:t>1</w:t>
            </w:r>
            <w:r w:rsidR="00D342CF" w:rsidRPr="003C1E10">
              <w:t xml:space="preserve"> </w:t>
            </w:r>
            <w:r w:rsidR="00772A74" w:rsidRPr="003C1E10">
              <w:t xml:space="preserve">к </w:t>
            </w:r>
            <w:r w:rsidR="00772A74" w:rsidRPr="0023692A">
              <w:t>контракту</w:t>
            </w:r>
            <w:r w:rsidR="003A77A7" w:rsidRPr="0023692A">
              <w:t xml:space="preserve">: </w:t>
            </w:r>
            <w:r w:rsidR="009915ED" w:rsidRPr="0023692A">
              <w:t>Техническое задание</w:t>
            </w:r>
            <w:r w:rsidR="00D60255" w:rsidRPr="0023692A">
              <w:t xml:space="preserve"> на</w:t>
            </w:r>
            <w:r w:rsidR="009D498C" w:rsidRPr="0023692A">
              <w:t xml:space="preserve"> </w:t>
            </w:r>
            <w:r w:rsidR="00541E21">
              <w:t>в</w:t>
            </w:r>
            <w:r w:rsidR="00541E21" w:rsidRPr="00541E21">
              <w:t>ыполнение комплексных ин</w:t>
            </w:r>
            <w:r w:rsidR="003158C9">
              <w:t xml:space="preserve">женерных изысканий для объекта: </w:t>
            </w:r>
            <w:r w:rsidR="003158C9" w:rsidRPr="003158C9">
              <w:t xml:space="preserve">«Устройство подъезда с площадкой (пирс) для установки пожарных автомобилей и забора воды в пос. </w:t>
            </w:r>
            <w:proofErr w:type="spellStart"/>
            <w:r w:rsidR="003158C9" w:rsidRPr="003158C9">
              <w:t>Волчевка</w:t>
            </w:r>
            <w:proofErr w:type="spellEnd"/>
            <w:r w:rsidR="003158C9" w:rsidRPr="003158C9">
              <w:t>, г. Нижний Тагил»</w:t>
            </w:r>
          </w:p>
          <w:p w:rsidR="00D33EB7" w:rsidRPr="00677811" w:rsidRDefault="00D33EB7" w:rsidP="00011105">
            <w:pPr>
              <w:jc w:val="both"/>
            </w:pPr>
          </w:p>
          <w:p w:rsidR="00FB2954" w:rsidRDefault="00C942D2" w:rsidP="007E4CD6">
            <w:pPr>
              <w:autoSpaceDE w:val="0"/>
              <w:autoSpaceDN w:val="0"/>
              <w:adjustRightInd w:val="0"/>
              <w:spacing w:line="276" w:lineRule="auto"/>
              <w:jc w:val="both"/>
            </w:pPr>
            <w:r w:rsidRPr="00677811">
              <w:t>1</w:t>
            </w:r>
            <w:r w:rsidR="00FC082D" w:rsidRPr="00677811">
              <w:t>2</w:t>
            </w:r>
            <w:r w:rsidR="00615A8B" w:rsidRPr="00677811">
              <w:t>.</w:t>
            </w:r>
            <w:r w:rsidR="00697855" w:rsidRPr="00677811">
              <w:t>5</w:t>
            </w:r>
            <w:r w:rsidR="00AB28B8" w:rsidRPr="00677811">
              <w:t xml:space="preserve">. Настоящий </w:t>
            </w:r>
            <w:r w:rsidR="005C13D6" w:rsidRPr="00677811">
              <w:t>Контракт</w:t>
            </w:r>
            <w:r w:rsidR="005C13D6" w:rsidRPr="008F0C47">
              <w:t xml:space="preserve"> и приложения к нему составлены в электронной форм</w:t>
            </w:r>
            <w:r w:rsidR="001D34EC" w:rsidRPr="008F0C47">
              <w:t xml:space="preserve">е в порядке, предусмотренном ч.2 </w:t>
            </w:r>
            <w:r w:rsidR="005C13D6" w:rsidRPr="008F0C47">
              <w:t>ст. 160 ГК РФ</w:t>
            </w:r>
            <w:r w:rsidR="000C50DB" w:rsidRPr="008F0C47">
              <w:t>.</w:t>
            </w:r>
          </w:p>
          <w:p w:rsidR="000B3F44" w:rsidRPr="008F0C47" w:rsidRDefault="000B3F44" w:rsidP="007E4CD6">
            <w:pPr>
              <w:autoSpaceDE w:val="0"/>
              <w:autoSpaceDN w:val="0"/>
              <w:adjustRightInd w:val="0"/>
              <w:spacing w:line="276" w:lineRule="auto"/>
              <w:jc w:val="both"/>
            </w:pPr>
          </w:p>
          <w:p w:rsidR="00727AD1" w:rsidRPr="000B3F44" w:rsidRDefault="00FC082D" w:rsidP="007E4CD6">
            <w:pPr>
              <w:autoSpaceDE w:val="0"/>
              <w:autoSpaceDN w:val="0"/>
              <w:adjustRightInd w:val="0"/>
              <w:spacing w:line="276" w:lineRule="auto"/>
              <w:jc w:val="both"/>
              <w:rPr>
                <w:b/>
              </w:rPr>
            </w:pPr>
            <w:r w:rsidRPr="000B3F44">
              <w:rPr>
                <w:b/>
              </w:rPr>
              <w:t>13</w:t>
            </w:r>
            <w:r w:rsidR="006A368E" w:rsidRPr="000B3F44">
              <w:rPr>
                <w:b/>
              </w:rPr>
              <w:t>.  СРОК ДЕЙСТВИЯ КОНТРАКТА</w:t>
            </w:r>
          </w:p>
          <w:p w:rsidR="00787D58" w:rsidRPr="008F0C47" w:rsidRDefault="00FC082D" w:rsidP="007E4CD6">
            <w:pPr>
              <w:autoSpaceDE w:val="0"/>
              <w:autoSpaceDN w:val="0"/>
              <w:adjustRightInd w:val="0"/>
              <w:spacing w:line="276" w:lineRule="auto"/>
              <w:jc w:val="both"/>
            </w:pPr>
            <w:r w:rsidRPr="008F0C47">
              <w:t>13</w:t>
            </w:r>
            <w:r w:rsidR="00727AD1" w:rsidRPr="008F0C47">
              <w:t xml:space="preserve">.1. </w:t>
            </w:r>
            <w:r w:rsidR="000C50DB" w:rsidRPr="008F0C47">
              <w:rPr>
                <w:shd w:val="clear" w:color="auto" w:fill="FFFFFF"/>
              </w:rPr>
              <w:t>Контракт вступает в силу с</w:t>
            </w:r>
            <w:r w:rsidR="00244274" w:rsidRPr="008F0C47">
              <w:rPr>
                <w:shd w:val="clear" w:color="auto" w:fill="FFFFFF"/>
              </w:rPr>
              <w:t xml:space="preserve"> </w:t>
            </w:r>
            <w:r w:rsidR="00A82407" w:rsidRPr="008F0C47">
              <w:rPr>
                <w:shd w:val="clear" w:color="auto" w:fill="FFFFFF"/>
              </w:rPr>
              <w:t xml:space="preserve">даты </w:t>
            </w:r>
            <w:r w:rsidR="00244274" w:rsidRPr="008F0C47">
              <w:rPr>
                <w:shd w:val="clear" w:color="auto" w:fill="FFFFFF"/>
              </w:rPr>
              <w:t xml:space="preserve">заключения </w:t>
            </w:r>
            <w:r w:rsidR="000C50DB" w:rsidRPr="008F0C47">
              <w:rPr>
                <w:shd w:val="clear" w:color="auto" w:fill="FFFFFF"/>
              </w:rPr>
              <w:t>сторонами и действует до полного исполнения сторонами своих обязательств по контракту.</w:t>
            </w:r>
          </w:p>
          <w:p w:rsidR="00787D58" w:rsidRPr="008F0C47" w:rsidRDefault="000C50DB" w:rsidP="007E4CD6">
            <w:pPr>
              <w:autoSpaceDE w:val="0"/>
              <w:autoSpaceDN w:val="0"/>
              <w:adjustRightInd w:val="0"/>
              <w:spacing w:line="276" w:lineRule="auto"/>
              <w:jc w:val="both"/>
            </w:pPr>
            <w:r w:rsidRPr="00711BBD">
              <w:t>Срок действия контракта</w:t>
            </w:r>
            <w:r w:rsidR="008951C4" w:rsidRPr="00711BBD">
              <w:t xml:space="preserve">: </w:t>
            </w:r>
            <w:r w:rsidRPr="00711BBD">
              <w:t xml:space="preserve">с </w:t>
            </w:r>
            <w:r w:rsidR="00A82407" w:rsidRPr="00711BBD">
              <w:t xml:space="preserve">даты </w:t>
            </w:r>
            <w:r w:rsidR="00B56754" w:rsidRPr="00711BBD">
              <w:t xml:space="preserve">заключения </w:t>
            </w:r>
            <w:r w:rsidR="00E721B0" w:rsidRPr="00711BBD">
              <w:t xml:space="preserve">до </w:t>
            </w:r>
            <w:r w:rsidR="00146A09">
              <w:t>31.12.202</w:t>
            </w:r>
            <w:r w:rsidR="003C1E10">
              <w:t>6</w:t>
            </w:r>
            <w:r w:rsidR="00070A2F" w:rsidRPr="00711BBD">
              <w:t>г.</w:t>
            </w:r>
          </w:p>
          <w:p w:rsidR="00727AD1" w:rsidRPr="008F0C47" w:rsidRDefault="00FC082D" w:rsidP="007E4CD6">
            <w:pPr>
              <w:autoSpaceDE w:val="0"/>
              <w:autoSpaceDN w:val="0"/>
              <w:adjustRightInd w:val="0"/>
              <w:spacing w:line="276" w:lineRule="auto"/>
              <w:jc w:val="both"/>
            </w:pPr>
            <w:r w:rsidRPr="008F0C47">
              <w:t>13</w:t>
            </w:r>
            <w:r w:rsidR="000C50DB" w:rsidRPr="008F0C47">
              <w:t>.2. Окончание срока действия контракта не освобождает Стороны от исполнения неисполне</w:t>
            </w:r>
            <w:r w:rsidR="002F0B1C">
              <w:t xml:space="preserve">нных обязательств по настоящему </w:t>
            </w:r>
            <w:r w:rsidR="000C50DB" w:rsidRPr="008F0C47">
              <w:t>контракту.</w:t>
            </w:r>
          </w:p>
          <w:p w:rsidR="009915ED" w:rsidRDefault="00FC082D" w:rsidP="007E4CD6">
            <w:pPr>
              <w:autoSpaceDE w:val="0"/>
              <w:autoSpaceDN w:val="0"/>
              <w:adjustRightInd w:val="0"/>
              <w:spacing w:line="276" w:lineRule="auto"/>
              <w:jc w:val="both"/>
            </w:pPr>
            <w:r w:rsidRPr="008F0C47">
              <w:t>13</w:t>
            </w:r>
            <w:r w:rsidR="002F0B1C">
              <w:t xml:space="preserve">.3. Окончание срока действия </w:t>
            </w:r>
            <w:r w:rsidR="00727AD1" w:rsidRPr="008F0C47">
              <w:t>контракта не освобождает Стороны от ответственности за ненадлежащее исполнение обязательств по настоящему контракту.</w:t>
            </w:r>
          </w:p>
          <w:p w:rsidR="003132A8" w:rsidRDefault="003132A8" w:rsidP="007E4CD6">
            <w:pPr>
              <w:autoSpaceDE w:val="0"/>
              <w:autoSpaceDN w:val="0"/>
              <w:adjustRightInd w:val="0"/>
              <w:spacing w:line="276" w:lineRule="auto"/>
              <w:jc w:val="both"/>
            </w:pPr>
          </w:p>
          <w:p w:rsidR="00727AD1" w:rsidRDefault="00FC082D" w:rsidP="007E4CD6">
            <w:pPr>
              <w:autoSpaceDE w:val="0"/>
              <w:autoSpaceDN w:val="0"/>
              <w:adjustRightInd w:val="0"/>
              <w:spacing w:line="276" w:lineRule="auto"/>
              <w:jc w:val="both"/>
              <w:rPr>
                <w:b/>
                <w:bCs/>
              </w:rPr>
            </w:pPr>
            <w:r w:rsidRPr="000B3F44">
              <w:rPr>
                <w:b/>
              </w:rPr>
              <w:t>14</w:t>
            </w:r>
            <w:r w:rsidR="006A368E" w:rsidRPr="000B3F44">
              <w:rPr>
                <w:b/>
              </w:rPr>
              <w:t>.</w:t>
            </w:r>
            <w:r w:rsidR="006A368E" w:rsidRPr="000B3F44">
              <w:rPr>
                <w:b/>
                <w:bCs/>
              </w:rPr>
              <w:t xml:space="preserve"> АДРЕСА, РЕКВИЗИТЫ И ПОДПИСИ СТОРОН</w:t>
            </w:r>
          </w:p>
          <w:p w:rsidR="005E3B97" w:rsidRDefault="005E3B97" w:rsidP="007E4CD6">
            <w:pPr>
              <w:autoSpaceDE w:val="0"/>
              <w:autoSpaceDN w:val="0"/>
              <w:adjustRightInd w:val="0"/>
              <w:spacing w:line="276" w:lineRule="auto"/>
              <w:jc w:val="both"/>
              <w:rPr>
                <w:b/>
                <w:bCs/>
              </w:rPr>
            </w:pPr>
          </w:p>
          <w:p w:rsidR="005E3B97" w:rsidRDefault="005E3B97" w:rsidP="007E4CD6">
            <w:pPr>
              <w:autoSpaceDE w:val="0"/>
              <w:autoSpaceDN w:val="0"/>
              <w:adjustRightInd w:val="0"/>
              <w:spacing w:line="276" w:lineRule="auto"/>
              <w:jc w:val="both"/>
              <w:rPr>
                <w:b/>
                <w:bCs/>
              </w:rPr>
            </w:pPr>
          </w:p>
          <w:p w:rsidR="005E3B97" w:rsidRDefault="005E3B97" w:rsidP="007E4CD6">
            <w:pPr>
              <w:autoSpaceDE w:val="0"/>
              <w:autoSpaceDN w:val="0"/>
              <w:adjustRightInd w:val="0"/>
              <w:spacing w:line="276" w:lineRule="auto"/>
              <w:jc w:val="both"/>
              <w:rPr>
                <w:b/>
                <w:bCs/>
              </w:rPr>
            </w:pPr>
          </w:p>
          <w:tbl>
            <w:tblPr>
              <w:tblW w:w="10742" w:type="dxa"/>
              <w:tblLook w:val="04A0" w:firstRow="1" w:lastRow="0" w:firstColumn="1" w:lastColumn="0" w:noHBand="0" w:noVBand="1"/>
            </w:tblPr>
            <w:tblGrid>
              <w:gridCol w:w="5771"/>
              <w:gridCol w:w="4971"/>
            </w:tblGrid>
            <w:tr w:rsidR="006761C1" w:rsidTr="003158C9">
              <w:trPr>
                <w:trHeight w:val="3520"/>
              </w:trPr>
              <w:tc>
                <w:tcPr>
                  <w:tcW w:w="2686" w:type="pct"/>
                </w:tcPr>
                <w:p w:rsidR="005E3B97" w:rsidRPr="007A4A60" w:rsidRDefault="000C50DB" w:rsidP="005E3B97">
                  <w:pPr>
                    <w:autoSpaceDE w:val="0"/>
                    <w:autoSpaceDN w:val="0"/>
                    <w:adjustRightInd w:val="0"/>
                    <w:spacing w:line="276" w:lineRule="auto"/>
                    <w:jc w:val="both"/>
                    <w:rPr>
                      <w:b/>
                      <w:bCs/>
                    </w:rPr>
                  </w:pPr>
                  <w:r w:rsidRPr="007A4A60">
                    <w:rPr>
                      <w:b/>
                      <w:bCs/>
                    </w:rPr>
                    <w:t>Заказчик:</w:t>
                  </w:r>
                </w:p>
                <w:p w:rsidR="005E3B97" w:rsidRPr="007A4A60" w:rsidRDefault="000C50DB" w:rsidP="005E3B97">
                  <w:pPr>
                    <w:autoSpaceDE w:val="0"/>
                    <w:autoSpaceDN w:val="0"/>
                    <w:adjustRightInd w:val="0"/>
                    <w:spacing w:line="276" w:lineRule="auto"/>
                    <w:rPr>
                      <w:b/>
                      <w:bCs/>
                    </w:rPr>
                  </w:pPr>
                  <w:r w:rsidRPr="007A4A60">
                    <w:rPr>
                      <w:b/>
                      <w:bCs/>
                    </w:rPr>
                    <w:t>Муниципальное бюджетное учреждение «</w:t>
                  </w:r>
                  <w:proofErr w:type="spellStart"/>
                  <w:r w:rsidRPr="007A4A60">
                    <w:rPr>
                      <w:b/>
                      <w:bCs/>
                    </w:rPr>
                    <w:t>Тагилгражданпроект</w:t>
                  </w:r>
                  <w:proofErr w:type="spellEnd"/>
                  <w:r w:rsidRPr="007A4A60">
                    <w:rPr>
                      <w:b/>
                      <w:bCs/>
                    </w:rPr>
                    <w:t>»</w:t>
                  </w:r>
                </w:p>
                <w:p w:rsidR="005E3B97" w:rsidRPr="00612258" w:rsidRDefault="000C50DB" w:rsidP="005E3B97">
                  <w:pPr>
                    <w:rPr>
                      <w:bCs/>
                    </w:rPr>
                  </w:pPr>
                  <w:r w:rsidRPr="007A4A60">
                    <w:rPr>
                      <w:bCs/>
                    </w:rPr>
                    <w:t xml:space="preserve">Адрес: </w:t>
                  </w:r>
                  <w:r w:rsidRPr="00612258">
                    <w:rPr>
                      <w:bCs/>
                    </w:rPr>
                    <w:t>622036, Свердловская обл.,</w:t>
                  </w:r>
                </w:p>
                <w:p w:rsidR="005E3B97" w:rsidRPr="00612258" w:rsidRDefault="000C50DB" w:rsidP="005E3B97">
                  <w:pPr>
                    <w:rPr>
                      <w:bCs/>
                    </w:rPr>
                  </w:pPr>
                  <w:proofErr w:type="spellStart"/>
                  <w:r w:rsidRPr="00612258">
                    <w:rPr>
                      <w:bCs/>
                    </w:rPr>
                    <w:t>г.Нижний</w:t>
                  </w:r>
                  <w:proofErr w:type="spellEnd"/>
                  <w:r w:rsidRPr="00612258">
                    <w:rPr>
                      <w:bCs/>
                    </w:rPr>
                    <w:t xml:space="preserve"> Тагил, </w:t>
                  </w:r>
                  <w:proofErr w:type="spellStart"/>
                  <w:r w:rsidRPr="00612258">
                    <w:rPr>
                      <w:bCs/>
                    </w:rPr>
                    <w:t>ул.Газетная</w:t>
                  </w:r>
                  <w:proofErr w:type="spellEnd"/>
                  <w:r w:rsidRPr="00612258">
                    <w:rPr>
                      <w:bCs/>
                    </w:rPr>
                    <w:t>, 45а</w:t>
                  </w:r>
                </w:p>
                <w:p w:rsidR="005E3B97" w:rsidRPr="00612258" w:rsidRDefault="000C50DB" w:rsidP="005E3B97">
                  <w:pPr>
                    <w:rPr>
                      <w:bCs/>
                    </w:rPr>
                  </w:pPr>
                  <w:r w:rsidRPr="00612258">
                    <w:rPr>
                      <w:bCs/>
                    </w:rPr>
                    <w:t>Финансовое управление города,</w:t>
                  </w:r>
                </w:p>
                <w:p w:rsidR="005E3B97" w:rsidRPr="00612258" w:rsidRDefault="000C50DB" w:rsidP="005E3B97">
                  <w:pPr>
                    <w:rPr>
                      <w:bCs/>
                    </w:rPr>
                  </w:pPr>
                  <w:r w:rsidRPr="00612258">
                    <w:rPr>
                      <w:bCs/>
                    </w:rPr>
                    <w:t>МБУ «</w:t>
                  </w:r>
                  <w:proofErr w:type="spellStart"/>
                  <w:r w:rsidRPr="00612258">
                    <w:rPr>
                      <w:bCs/>
                    </w:rPr>
                    <w:t>Тагилгражданпроект</w:t>
                  </w:r>
                  <w:proofErr w:type="spellEnd"/>
                  <w:r w:rsidRPr="00612258">
                    <w:rPr>
                      <w:bCs/>
                    </w:rPr>
                    <w:t>»</w:t>
                  </w:r>
                </w:p>
                <w:p w:rsidR="005E3B97" w:rsidRPr="00612258" w:rsidRDefault="000C50DB" w:rsidP="005E3B97">
                  <w:pPr>
                    <w:rPr>
                      <w:bCs/>
                    </w:rPr>
                  </w:pPr>
                  <w:r w:rsidRPr="00612258">
                    <w:rPr>
                      <w:bCs/>
                    </w:rPr>
                    <w:t>ИНН/КПП: 6623123178/662301001</w:t>
                  </w:r>
                </w:p>
                <w:p w:rsidR="005E3B97" w:rsidRPr="00612258" w:rsidRDefault="000C50DB" w:rsidP="005E3B97">
                  <w:pPr>
                    <w:rPr>
                      <w:bCs/>
                    </w:rPr>
                  </w:pPr>
                  <w:proofErr w:type="spellStart"/>
                  <w:proofErr w:type="gramStart"/>
                  <w:r w:rsidRPr="00612258">
                    <w:rPr>
                      <w:bCs/>
                    </w:rPr>
                    <w:t>кор.счет</w:t>
                  </w:r>
                  <w:proofErr w:type="spellEnd"/>
                  <w:proofErr w:type="gramEnd"/>
                  <w:r w:rsidRPr="00612258">
                    <w:rPr>
                      <w:bCs/>
                    </w:rPr>
                    <w:t xml:space="preserve"> (единый казначейский счет): 40102810645370000054</w:t>
                  </w:r>
                </w:p>
                <w:p w:rsidR="005E3B97" w:rsidRDefault="000C50DB" w:rsidP="005E3B97">
                  <w:pPr>
                    <w:rPr>
                      <w:bCs/>
                    </w:rPr>
                  </w:pPr>
                  <w:proofErr w:type="spellStart"/>
                  <w:r w:rsidRPr="00612258">
                    <w:rPr>
                      <w:bCs/>
                    </w:rPr>
                    <w:t>расч</w:t>
                  </w:r>
                  <w:proofErr w:type="spellEnd"/>
                  <w:r w:rsidRPr="00612258">
                    <w:rPr>
                      <w:bCs/>
                    </w:rPr>
                    <w:t>/счет (казначейский</w:t>
                  </w:r>
                  <w:r w:rsidRPr="007A4A60">
                    <w:rPr>
                      <w:bCs/>
                    </w:rPr>
                    <w:t xml:space="preserve"> счет): 03234643655130006200</w:t>
                  </w:r>
                </w:p>
                <w:p w:rsidR="005E3B97" w:rsidRPr="00C46626" w:rsidRDefault="000C50DB" w:rsidP="005E3B97">
                  <w:pPr>
                    <w:rPr>
                      <w:bCs/>
                    </w:rPr>
                  </w:pPr>
                  <w:r w:rsidRPr="007A4A60">
                    <w:rPr>
                      <w:bCs/>
                    </w:rPr>
                    <w:t xml:space="preserve">Банк получателя: </w:t>
                  </w:r>
                  <w:r w:rsidRPr="00C46626">
                    <w:rPr>
                      <w:bCs/>
                    </w:rPr>
                    <w:t>ОКЦ №1 УГУ Банка России//УФК по Свердловской области г. Екатеринбург</w:t>
                  </w:r>
                </w:p>
                <w:p w:rsidR="005E3B97" w:rsidRPr="007A4A60" w:rsidRDefault="000C50DB" w:rsidP="005E3B97">
                  <w:pPr>
                    <w:rPr>
                      <w:bCs/>
                    </w:rPr>
                  </w:pPr>
                  <w:r w:rsidRPr="007A4A60">
                    <w:rPr>
                      <w:bCs/>
                    </w:rPr>
                    <w:t>БИК: 016577551</w:t>
                  </w:r>
                </w:p>
                <w:p w:rsidR="005E3B97" w:rsidRPr="007A4A60" w:rsidRDefault="000C50DB" w:rsidP="005E3B97">
                  <w:pPr>
                    <w:rPr>
                      <w:bCs/>
                    </w:rPr>
                  </w:pPr>
                  <w:proofErr w:type="spellStart"/>
                  <w:r w:rsidRPr="007A4A60">
                    <w:rPr>
                      <w:bCs/>
                    </w:rPr>
                    <w:t>Л.сч</w:t>
                  </w:r>
                  <w:proofErr w:type="spellEnd"/>
                  <w:r w:rsidRPr="007A4A60">
                    <w:rPr>
                      <w:bCs/>
                    </w:rPr>
                    <w:t>. 20903003130</w:t>
                  </w:r>
                </w:p>
                <w:p w:rsidR="005E3B97" w:rsidRPr="007A4A60" w:rsidRDefault="000C50DB" w:rsidP="005E3B97">
                  <w:pPr>
                    <w:rPr>
                      <w:bCs/>
                    </w:rPr>
                  </w:pPr>
                  <w:r w:rsidRPr="007A4A60">
                    <w:rPr>
                      <w:bCs/>
                    </w:rPr>
                    <w:t xml:space="preserve">Электронная почта: </w:t>
                  </w:r>
                  <w:hyperlink r:id="rId26" w:history="1">
                    <w:r w:rsidRPr="007A4A60">
                      <w:rPr>
                        <w:rStyle w:val="a4"/>
                        <w:bCs/>
                      </w:rPr>
                      <w:t>tgpppo@yandex.ru</w:t>
                    </w:r>
                  </w:hyperlink>
                </w:p>
                <w:p w:rsidR="005E3B97" w:rsidRPr="007A4A60" w:rsidRDefault="000C50DB" w:rsidP="005E3B97">
                  <w:pPr>
                    <w:rPr>
                      <w:bCs/>
                    </w:rPr>
                  </w:pPr>
                  <w:r w:rsidRPr="007A4A60">
                    <w:rPr>
                      <w:bCs/>
                    </w:rPr>
                    <w:t>Телефон: 8 (3435) 41-37-02 (04)</w:t>
                  </w:r>
                </w:p>
                <w:p w:rsidR="005E3B97" w:rsidRPr="007A4A60" w:rsidRDefault="005E3B97" w:rsidP="005E3B97">
                  <w:pPr>
                    <w:rPr>
                      <w:bCs/>
                    </w:rPr>
                  </w:pPr>
                </w:p>
                <w:p w:rsidR="005E3B97" w:rsidRPr="007A4A60" w:rsidRDefault="000C50DB" w:rsidP="005E3B97">
                  <w:pPr>
                    <w:rPr>
                      <w:bCs/>
                    </w:rPr>
                  </w:pPr>
                  <w:r w:rsidRPr="007A4A60">
                    <w:rPr>
                      <w:bCs/>
                    </w:rPr>
                    <w:t>Директор МБУ «</w:t>
                  </w:r>
                  <w:proofErr w:type="spellStart"/>
                  <w:r w:rsidRPr="007A4A60">
                    <w:rPr>
                      <w:bCs/>
                    </w:rPr>
                    <w:t>Тагилгражданпроект</w:t>
                  </w:r>
                  <w:proofErr w:type="spellEnd"/>
                  <w:r w:rsidRPr="007A4A60">
                    <w:rPr>
                      <w:bCs/>
                    </w:rPr>
                    <w:t>»</w:t>
                  </w:r>
                </w:p>
                <w:p w:rsidR="005E3B97" w:rsidRPr="007A4A60" w:rsidRDefault="005E3B97" w:rsidP="005E3B97">
                  <w:pPr>
                    <w:rPr>
                      <w:bCs/>
                    </w:rPr>
                  </w:pPr>
                </w:p>
                <w:p w:rsidR="005E3B97" w:rsidRPr="007A4A60" w:rsidRDefault="005E3B97" w:rsidP="005E3B97">
                  <w:pPr>
                    <w:rPr>
                      <w:bCs/>
                    </w:rPr>
                  </w:pPr>
                </w:p>
                <w:p w:rsidR="005E3B97" w:rsidRPr="007A4A60" w:rsidRDefault="000C50DB" w:rsidP="005E3B97">
                  <w:pPr>
                    <w:rPr>
                      <w:bCs/>
                    </w:rPr>
                  </w:pPr>
                  <w:r w:rsidRPr="007A4A60">
                    <w:rPr>
                      <w:bCs/>
                    </w:rPr>
                    <w:t>_____________________ А.В. Леванов</w:t>
                  </w:r>
                </w:p>
              </w:tc>
              <w:tc>
                <w:tcPr>
                  <w:tcW w:w="2314" w:type="pct"/>
                </w:tcPr>
                <w:p w:rsidR="005E3B97" w:rsidRPr="007A4A60" w:rsidRDefault="000C50DB" w:rsidP="005E3B97">
                  <w:pPr>
                    <w:tabs>
                      <w:tab w:val="left" w:pos="567"/>
                    </w:tabs>
                    <w:spacing w:line="276" w:lineRule="auto"/>
                    <w:ind w:left="35" w:hanging="35"/>
                    <w:rPr>
                      <w:b/>
                    </w:rPr>
                  </w:pPr>
                  <w:r w:rsidRPr="007A4A60">
                    <w:rPr>
                      <w:b/>
                    </w:rPr>
                    <w:t>Подрядчик:</w:t>
                  </w:r>
                </w:p>
                <w:p w:rsidR="00947765" w:rsidRPr="00947765" w:rsidRDefault="00947765" w:rsidP="00947765">
                  <w:pPr>
                    <w:rPr>
                      <w:bCs/>
                    </w:rPr>
                  </w:pPr>
                </w:p>
                <w:p w:rsidR="005E3B97" w:rsidRPr="00D60255" w:rsidRDefault="005E3B97" w:rsidP="00771B39">
                  <w:pPr>
                    <w:rPr>
                      <w:bCs/>
                      <w:color w:val="FF0000"/>
                    </w:rPr>
                  </w:pPr>
                </w:p>
              </w:tc>
            </w:tr>
          </w:tbl>
          <w:p w:rsidR="00755A5D" w:rsidRPr="008F0C47" w:rsidRDefault="00755A5D" w:rsidP="007E4CD6">
            <w:pPr>
              <w:widowControl w:val="0"/>
              <w:autoSpaceDE w:val="0"/>
              <w:autoSpaceDN w:val="0"/>
              <w:adjustRightInd w:val="0"/>
              <w:spacing w:line="276" w:lineRule="auto"/>
              <w:jc w:val="both"/>
            </w:pPr>
          </w:p>
        </w:tc>
        <w:tc>
          <w:tcPr>
            <w:tcW w:w="100" w:type="pct"/>
          </w:tcPr>
          <w:p w:rsidR="00755A5D" w:rsidRPr="008F0C47" w:rsidRDefault="00755A5D" w:rsidP="007E4CD6">
            <w:pPr>
              <w:spacing w:line="276" w:lineRule="auto"/>
              <w:jc w:val="both"/>
            </w:pPr>
          </w:p>
        </w:tc>
        <w:tc>
          <w:tcPr>
            <w:tcW w:w="100" w:type="pct"/>
          </w:tcPr>
          <w:p w:rsidR="00755A5D" w:rsidRPr="008F0C47" w:rsidRDefault="00755A5D" w:rsidP="007E4CD6">
            <w:pPr>
              <w:spacing w:line="276" w:lineRule="auto"/>
              <w:jc w:val="both"/>
            </w:pPr>
          </w:p>
        </w:tc>
      </w:tr>
    </w:tbl>
    <w:p w:rsidR="00644797" w:rsidRPr="008F0C47" w:rsidRDefault="00644797" w:rsidP="007E4CD6">
      <w:pPr>
        <w:spacing w:line="276" w:lineRule="auto"/>
        <w:jc w:val="both"/>
        <w:rPr>
          <w:b/>
        </w:rPr>
      </w:pPr>
    </w:p>
    <w:sectPr w:rsidR="00644797" w:rsidRPr="008F0C47" w:rsidSect="00852F90">
      <w:footerReference w:type="default" r:id="rId27"/>
      <w:pgSz w:w="11906" w:h="16838"/>
      <w:pgMar w:top="720" w:right="720" w:bottom="720" w:left="720" w:header="709" w:footer="39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C2B" w:rsidRDefault="004A4C2B">
      <w:r>
        <w:separator/>
      </w:r>
    </w:p>
  </w:endnote>
  <w:endnote w:type="continuationSeparator" w:id="0">
    <w:p w:rsidR="004A4C2B" w:rsidRDefault="004A4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Kozuka Gothic Pro M">
    <w:altName w:val="MS Gothic"/>
    <w:panose1 w:val="00000000000000000000"/>
    <w:charset w:val="80"/>
    <w:family w:val="swiss"/>
    <w:notTrueType/>
    <w:pitch w:val="variable"/>
    <w:sig w:usb0="00000000" w:usb1="2AC71C11" w:usb2="00000012" w:usb3="00000000" w:csb0="0002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2C0" w:rsidRDefault="000C50DB">
    <w:pPr>
      <w:pStyle w:val="a7"/>
      <w:jc w:val="center"/>
    </w:pPr>
    <w:r>
      <w:fldChar w:fldCharType="begin"/>
    </w:r>
    <w:r>
      <w:instrText xml:space="preserve"> PAGE   \* MERGEFORMAT </w:instrText>
    </w:r>
    <w:r>
      <w:fldChar w:fldCharType="separate"/>
    </w:r>
    <w:r w:rsidR="0008751A">
      <w:rPr>
        <w:noProof/>
      </w:rPr>
      <w:t>12</w:t>
    </w:r>
    <w:r>
      <w:fldChar w:fldCharType="end"/>
    </w:r>
  </w:p>
  <w:p w:rsidR="000932C0" w:rsidRDefault="000932C0">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C2B" w:rsidRDefault="004A4C2B">
      <w:r>
        <w:separator/>
      </w:r>
    </w:p>
  </w:footnote>
  <w:footnote w:type="continuationSeparator" w:id="0">
    <w:p w:rsidR="004A4C2B" w:rsidRDefault="004A4C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09"/>
        </w:tabs>
        <w:ind w:left="1209" w:hanging="360"/>
      </w:pPr>
      <w:rPr>
        <w:rFonts w:ascii="Symbol" w:hAnsi="Symbol" w:cs="Symbol" w:hint="default"/>
      </w:rPr>
    </w:lvl>
  </w:abstractNum>
  <w:abstractNum w:abstractNumId="1" w15:restartNumberingAfterBreak="0">
    <w:nsid w:val="00000003"/>
    <w:multiLevelType w:val="multilevel"/>
    <w:tmpl w:val="00000003"/>
    <w:name w:val="WW8Num6"/>
    <w:lvl w:ilvl="0">
      <w:start w:val="1"/>
      <w:numFmt w:val="bullet"/>
      <w:lvlText w:val=""/>
      <w:lvlJc w:val="left"/>
      <w:pPr>
        <w:tabs>
          <w:tab w:val="num" w:pos="0"/>
        </w:tabs>
        <w:ind w:left="2150" w:hanging="360"/>
      </w:pPr>
      <w:rPr>
        <w:rFonts w:ascii="Symbol" w:hAnsi="Symbol" w:cs="Symbol" w:hint="default"/>
      </w:rPr>
    </w:lvl>
    <w:lvl w:ilvl="1">
      <w:start w:val="1"/>
      <w:numFmt w:val="bullet"/>
      <w:lvlText w:val="o"/>
      <w:lvlJc w:val="left"/>
      <w:pPr>
        <w:tabs>
          <w:tab w:val="num" w:pos="2291"/>
        </w:tabs>
        <w:ind w:left="2291" w:hanging="358"/>
      </w:pPr>
      <w:rPr>
        <w:rFonts w:ascii="Courier New" w:hAnsi="Courier New" w:cs="Courier New"/>
      </w:rPr>
    </w:lvl>
    <w:lvl w:ilvl="2">
      <w:start w:val="1"/>
      <w:numFmt w:val="bullet"/>
      <w:lvlText w:val=""/>
      <w:lvlJc w:val="left"/>
      <w:pPr>
        <w:tabs>
          <w:tab w:val="num" w:pos="3187"/>
        </w:tabs>
        <w:ind w:left="3187" w:hanging="358"/>
      </w:pPr>
      <w:rPr>
        <w:rFonts w:ascii="Wingdings" w:hAnsi="Wingdings" w:cs="Wingdings"/>
      </w:rPr>
    </w:lvl>
    <w:lvl w:ilvl="3">
      <w:start w:val="1"/>
      <w:numFmt w:val="decimal"/>
      <w:lvlText w:val="(%4)"/>
      <w:lvlJc w:val="left"/>
      <w:pPr>
        <w:tabs>
          <w:tab w:val="num" w:pos="594"/>
        </w:tabs>
        <w:ind w:left="594" w:hanging="360"/>
      </w:pPr>
      <w:rPr>
        <w:rFonts w:cs="Times New Roman"/>
      </w:rPr>
    </w:lvl>
    <w:lvl w:ilvl="4">
      <w:start w:val="1"/>
      <w:numFmt w:val="lowerLetter"/>
      <w:lvlText w:val="(%5)"/>
      <w:lvlJc w:val="left"/>
      <w:pPr>
        <w:tabs>
          <w:tab w:val="num" w:pos="234"/>
        </w:tabs>
        <w:ind w:left="234" w:hanging="360"/>
      </w:pPr>
      <w:rPr>
        <w:rFonts w:cs="Times New Roman"/>
      </w:rPr>
    </w:lvl>
    <w:lvl w:ilvl="5">
      <w:start w:val="1"/>
      <w:numFmt w:val="lowerRoman"/>
      <w:lvlText w:val="(%6)"/>
      <w:lvlJc w:val="left"/>
      <w:pPr>
        <w:tabs>
          <w:tab w:val="num" w:pos="126"/>
        </w:tabs>
        <w:ind w:left="126" w:hanging="360"/>
      </w:pPr>
      <w:rPr>
        <w:rFonts w:cs="Times New Roman"/>
      </w:rPr>
    </w:lvl>
    <w:lvl w:ilvl="6">
      <w:start w:val="1"/>
      <w:numFmt w:val="decimal"/>
      <w:lvlText w:val="%7."/>
      <w:lvlJc w:val="left"/>
      <w:pPr>
        <w:tabs>
          <w:tab w:val="num" w:pos="486"/>
        </w:tabs>
        <w:ind w:left="486" w:hanging="360"/>
      </w:pPr>
      <w:rPr>
        <w:rFonts w:cs="Times New Roman"/>
      </w:rPr>
    </w:lvl>
    <w:lvl w:ilvl="7">
      <w:start w:val="1"/>
      <w:numFmt w:val="lowerLetter"/>
      <w:lvlText w:val="%8."/>
      <w:lvlJc w:val="left"/>
      <w:pPr>
        <w:tabs>
          <w:tab w:val="num" w:pos="846"/>
        </w:tabs>
        <w:ind w:left="846" w:hanging="360"/>
      </w:pPr>
      <w:rPr>
        <w:rFonts w:cs="Times New Roman"/>
      </w:rPr>
    </w:lvl>
    <w:lvl w:ilvl="8">
      <w:start w:val="1"/>
      <w:numFmt w:val="lowerRoman"/>
      <w:lvlText w:val="%9."/>
      <w:lvlJc w:val="left"/>
      <w:pPr>
        <w:tabs>
          <w:tab w:val="num" w:pos="1206"/>
        </w:tabs>
        <w:ind w:left="1206" w:hanging="360"/>
      </w:pPr>
      <w:rPr>
        <w:rFonts w:cs="Times New Roman"/>
      </w:rPr>
    </w:lvl>
  </w:abstractNum>
  <w:abstractNum w:abstractNumId="2" w15:restartNumberingAfterBreak="0">
    <w:nsid w:val="00000004"/>
    <w:multiLevelType w:val="multilevel"/>
    <w:tmpl w:val="00000004"/>
    <w:name w:val="WW8Num8"/>
    <w:lvl w:ilvl="0">
      <w:start w:val="1"/>
      <w:numFmt w:val="bullet"/>
      <w:lvlText w:val=""/>
      <w:lvlJc w:val="left"/>
      <w:pPr>
        <w:tabs>
          <w:tab w:val="num" w:pos="1211"/>
        </w:tabs>
        <w:ind w:left="1208" w:hanging="357"/>
      </w:pPr>
      <w:rPr>
        <w:rFonts w:ascii="Symbol" w:hAnsi="Symbol" w:cs="Symbol" w:hint="default"/>
      </w:rPr>
    </w:lvl>
    <w:lvl w:ilvl="1">
      <w:start w:val="1"/>
      <w:numFmt w:val="bullet"/>
      <w:lvlText w:val=""/>
      <w:lvlJc w:val="left"/>
      <w:pPr>
        <w:tabs>
          <w:tab w:val="num" w:pos="1778"/>
        </w:tabs>
        <w:ind w:left="1775" w:hanging="357"/>
      </w:pPr>
      <w:rPr>
        <w:rFonts w:ascii="Symbol" w:hAnsi="Symbol" w:cs="Symbol" w:hint="default"/>
      </w:rPr>
    </w:lvl>
    <w:lvl w:ilvl="2">
      <w:start w:val="1"/>
      <w:numFmt w:val="bullet"/>
      <w:lvlText w:val=""/>
      <w:lvlJc w:val="left"/>
      <w:pPr>
        <w:tabs>
          <w:tab w:val="num" w:pos="2912"/>
        </w:tabs>
        <w:ind w:left="2892" w:hanging="340"/>
      </w:pPr>
      <w:rPr>
        <w:rFonts w:ascii="Wingdings" w:hAnsi="Wingdings" w:cs="Wingdings"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3" w15:restartNumberingAfterBreak="0">
    <w:nsid w:val="00000005"/>
    <w:multiLevelType w:val="singleLevel"/>
    <w:tmpl w:val="00000005"/>
    <w:name w:val="WW8Num11"/>
    <w:lvl w:ilvl="0">
      <w:start w:val="1"/>
      <w:numFmt w:val="bullet"/>
      <w:lvlText w:val=""/>
      <w:lvlJc w:val="left"/>
      <w:pPr>
        <w:tabs>
          <w:tab w:val="num" w:pos="720"/>
        </w:tabs>
        <w:ind w:left="720" w:hanging="360"/>
      </w:pPr>
      <w:rPr>
        <w:rFonts w:ascii="Symbol" w:hAnsi="Symbol" w:cs="Symbol" w:hint="default"/>
        <w:sz w:val="28"/>
        <w:szCs w:val="28"/>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1072" w:hanging="360"/>
      </w:pPr>
      <w:rPr>
        <w:rFonts w:ascii="Times New Roman" w:hAnsi="Times New Roman" w:cs="Times New Roman" w:hint="default"/>
      </w:rPr>
    </w:lvl>
  </w:abstractNum>
  <w:abstractNum w:abstractNumId="5" w15:restartNumberingAfterBreak="0">
    <w:nsid w:val="00000007"/>
    <w:multiLevelType w:val="singleLevel"/>
    <w:tmpl w:val="00000007"/>
    <w:name w:val="WW8Num14"/>
    <w:lvl w:ilvl="0">
      <w:start w:val="1"/>
      <w:numFmt w:val="bullet"/>
      <w:lvlText w:val=""/>
      <w:lvlJc w:val="left"/>
      <w:pPr>
        <w:tabs>
          <w:tab w:val="num" w:pos="0"/>
        </w:tabs>
        <w:ind w:left="3192" w:hanging="360"/>
      </w:pPr>
      <w:rPr>
        <w:rFonts w:ascii="Symbol" w:hAnsi="Symbol" w:cs="Symbol" w:hint="default"/>
        <w:sz w:val="28"/>
        <w:szCs w:val="28"/>
      </w:rPr>
    </w:lvl>
  </w:abstractNum>
  <w:abstractNum w:abstractNumId="6" w15:restartNumberingAfterBreak="0">
    <w:nsid w:val="00000008"/>
    <w:multiLevelType w:val="singleLevel"/>
    <w:tmpl w:val="00000008"/>
    <w:name w:val="WW8Num16"/>
    <w:lvl w:ilvl="0">
      <w:start w:val="1"/>
      <w:numFmt w:val="bullet"/>
      <w:lvlText w:val="­"/>
      <w:lvlJc w:val="left"/>
      <w:pPr>
        <w:tabs>
          <w:tab w:val="num" w:pos="0"/>
        </w:tabs>
        <w:ind w:left="720" w:hanging="360"/>
      </w:pPr>
      <w:rPr>
        <w:rFonts w:ascii="Courier New" w:hAnsi="Courier New" w:cs="Courier New" w:hint="default"/>
        <w:sz w:val="28"/>
        <w:szCs w:val="28"/>
      </w:rPr>
    </w:lvl>
  </w:abstractNum>
  <w:abstractNum w:abstractNumId="7" w15:restartNumberingAfterBreak="0">
    <w:nsid w:val="00000009"/>
    <w:multiLevelType w:val="singleLevel"/>
    <w:tmpl w:val="00000009"/>
    <w:name w:val="WW8Num18"/>
    <w:lvl w:ilvl="0">
      <w:start w:val="1"/>
      <w:numFmt w:val="bullet"/>
      <w:lvlText w:val=""/>
      <w:lvlJc w:val="left"/>
      <w:pPr>
        <w:tabs>
          <w:tab w:val="num" w:pos="360"/>
        </w:tabs>
        <w:ind w:left="360" w:hanging="360"/>
      </w:pPr>
      <w:rPr>
        <w:rFonts w:ascii="Symbol" w:hAnsi="Symbol" w:cs="Symbol" w:hint="default"/>
        <w:color w:val="auto"/>
        <w:sz w:val="28"/>
        <w:szCs w:val="28"/>
      </w:rPr>
    </w:lvl>
  </w:abstractNum>
  <w:abstractNum w:abstractNumId="8" w15:restartNumberingAfterBreak="0">
    <w:nsid w:val="0000000A"/>
    <w:multiLevelType w:val="singleLevel"/>
    <w:tmpl w:val="0000000A"/>
    <w:name w:val="WW8Num19"/>
    <w:lvl w:ilvl="0">
      <w:start w:val="6"/>
      <w:numFmt w:val="bullet"/>
      <w:lvlText w:val=""/>
      <w:lvlJc w:val="left"/>
      <w:pPr>
        <w:tabs>
          <w:tab w:val="num" w:pos="0"/>
        </w:tabs>
        <w:ind w:left="1320" w:hanging="360"/>
      </w:pPr>
      <w:rPr>
        <w:rFonts w:ascii="Symbol" w:hAnsi="Symbol" w:cs="Symbol" w:hint="default"/>
        <w:color w:val="000000"/>
      </w:rPr>
    </w:lvl>
  </w:abstractNum>
  <w:abstractNum w:abstractNumId="9" w15:restartNumberingAfterBreak="0">
    <w:nsid w:val="0000000C"/>
    <w:multiLevelType w:val="singleLevel"/>
    <w:tmpl w:val="0000000C"/>
    <w:name w:val="WW8Num21"/>
    <w:lvl w:ilvl="0">
      <w:start w:val="1"/>
      <w:numFmt w:val="decimal"/>
      <w:lvlText w:val="%1."/>
      <w:lvlJc w:val="left"/>
      <w:pPr>
        <w:tabs>
          <w:tab w:val="num" w:pos="0"/>
        </w:tabs>
        <w:ind w:left="644" w:hanging="360"/>
      </w:pPr>
      <w:rPr>
        <w:rFonts w:cs="Times New Roman" w:hint="default"/>
      </w:rPr>
    </w:lvl>
  </w:abstractNum>
  <w:abstractNum w:abstractNumId="10" w15:restartNumberingAfterBreak="0">
    <w:nsid w:val="0FC410F0"/>
    <w:multiLevelType w:val="multilevel"/>
    <w:tmpl w:val="4770141C"/>
    <w:lvl w:ilvl="0">
      <w:start w:val="3"/>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530"/>
        </w:tabs>
        <w:ind w:left="530" w:hanging="360"/>
      </w:pPr>
      <w:rPr>
        <w:rFonts w:cs="Times New Roman" w:hint="default"/>
      </w:rPr>
    </w:lvl>
    <w:lvl w:ilvl="2">
      <w:start w:val="1"/>
      <w:numFmt w:val="decimal"/>
      <w:lvlText w:val="%1.%2.%3."/>
      <w:lvlJc w:val="left"/>
      <w:pPr>
        <w:tabs>
          <w:tab w:val="num" w:pos="1060"/>
        </w:tabs>
        <w:ind w:left="1060" w:hanging="720"/>
      </w:pPr>
      <w:rPr>
        <w:rFonts w:cs="Times New Roman" w:hint="default"/>
      </w:rPr>
    </w:lvl>
    <w:lvl w:ilvl="3">
      <w:start w:val="1"/>
      <w:numFmt w:val="decimal"/>
      <w:lvlText w:val="%1.%2.%3.%4."/>
      <w:lvlJc w:val="left"/>
      <w:pPr>
        <w:tabs>
          <w:tab w:val="num" w:pos="1230"/>
        </w:tabs>
        <w:ind w:left="1230" w:hanging="720"/>
      </w:pPr>
      <w:rPr>
        <w:rFonts w:cs="Times New Roman" w:hint="default"/>
      </w:rPr>
    </w:lvl>
    <w:lvl w:ilvl="4">
      <w:start w:val="1"/>
      <w:numFmt w:val="decimal"/>
      <w:lvlText w:val="%1.%2.%3.%4.%5."/>
      <w:lvlJc w:val="left"/>
      <w:pPr>
        <w:tabs>
          <w:tab w:val="num" w:pos="1760"/>
        </w:tabs>
        <w:ind w:left="1760" w:hanging="1080"/>
      </w:pPr>
      <w:rPr>
        <w:rFonts w:cs="Times New Roman" w:hint="default"/>
      </w:rPr>
    </w:lvl>
    <w:lvl w:ilvl="5">
      <w:start w:val="1"/>
      <w:numFmt w:val="decimal"/>
      <w:lvlText w:val="%1.%2.%3.%4.%5.%6."/>
      <w:lvlJc w:val="left"/>
      <w:pPr>
        <w:tabs>
          <w:tab w:val="num" w:pos="1930"/>
        </w:tabs>
        <w:ind w:left="1930" w:hanging="1080"/>
      </w:pPr>
      <w:rPr>
        <w:rFonts w:cs="Times New Roman" w:hint="default"/>
      </w:rPr>
    </w:lvl>
    <w:lvl w:ilvl="6">
      <w:start w:val="1"/>
      <w:numFmt w:val="decimal"/>
      <w:lvlText w:val="%1.%2.%3.%4.%5.%6.%7."/>
      <w:lvlJc w:val="left"/>
      <w:pPr>
        <w:tabs>
          <w:tab w:val="num" w:pos="2460"/>
        </w:tabs>
        <w:ind w:left="2460" w:hanging="1440"/>
      </w:pPr>
      <w:rPr>
        <w:rFonts w:cs="Times New Roman" w:hint="default"/>
      </w:rPr>
    </w:lvl>
    <w:lvl w:ilvl="7">
      <w:start w:val="1"/>
      <w:numFmt w:val="decimal"/>
      <w:lvlText w:val="%1.%2.%3.%4.%5.%6.%7.%8."/>
      <w:lvlJc w:val="left"/>
      <w:pPr>
        <w:tabs>
          <w:tab w:val="num" w:pos="2630"/>
        </w:tabs>
        <w:ind w:left="2630" w:hanging="1440"/>
      </w:pPr>
      <w:rPr>
        <w:rFonts w:cs="Times New Roman" w:hint="default"/>
      </w:rPr>
    </w:lvl>
    <w:lvl w:ilvl="8">
      <w:start w:val="1"/>
      <w:numFmt w:val="decimal"/>
      <w:lvlText w:val="%1.%2.%3.%4.%5.%6.%7.%8.%9."/>
      <w:lvlJc w:val="left"/>
      <w:pPr>
        <w:tabs>
          <w:tab w:val="num" w:pos="3160"/>
        </w:tabs>
        <w:ind w:left="3160" w:hanging="1800"/>
      </w:pPr>
      <w:rPr>
        <w:rFonts w:cs="Times New Roman" w:hint="default"/>
      </w:rPr>
    </w:lvl>
  </w:abstractNum>
  <w:abstractNum w:abstractNumId="11" w15:restartNumberingAfterBreak="0">
    <w:nsid w:val="2D473D3E"/>
    <w:multiLevelType w:val="multilevel"/>
    <w:tmpl w:val="5D529E6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394921"/>
    <w:multiLevelType w:val="multilevel"/>
    <w:tmpl w:val="55063124"/>
    <w:lvl w:ilvl="0">
      <w:start w:val="2"/>
      <w:numFmt w:val="decimal"/>
      <w:pStyle w:val="1"/>
      <w:lvlText w:val="%1."/>
      <w:lvlJc w:val="left"/>
      <w:pPr>
        <w:tabs>
          <w:tab w:val="num" w:pos="3960"/>
        </w:tabs>
        <w:ind w:left="3960" w:hanging="540"/>
      </w:pPr>
      <w:rPr>
        <w:rFonts w:hint="default"/>
      </w:rPr>
    </w:lvl>
    <w:lvl w:ilvl="1">
      <w:start w:val="1"/>
      <w:numFmt w:val="decimal"/>
      <w:lvlText w:val="%1.%2."/>
      <w:lvlJc w:val="left"/>
      <w:pPr>
        <w:tabs>
          <w:tab w:val="num" w:pos="720"/>
        </w:tabs>
        <w:ind w:left="720" w:hanging="540"/>
      </w:pPr>
      <w:rPr>
        <w:rFonts w:hint="default"/>
        <w:b w:val="0"/>
        <w:i w:val="0"/>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3" w15:restartNumberingAfterBreak="0">
    <w:nsid w:val="37DF2F44"/>
    <w:multiLevelType w:val="multilevel"/>
    <w:tmpl w:val="84C05994"/>
    <w:lvl w:ilvl="0">
      <w:start w:val="1"/>
      <w:numFmt w:val="decimal"/>
      <w:lvlText w:val="%1."/>
      <w:lvlJc w:val="left"/>
      <w:pPr>
        <w:ind w:left="360" w:hanging="360"/>
      </w:pPr>
      <w:rPr>
        <w:rFonts w:hint="default"/>
        <w:b w:val="0"/>
        <w:bCs w:val="0"/>
        <w:i w:val="0"/>
        <w:iCs w:val="0"/>
        <w:smallCaps w:val="0"/>
        <w:strike w:val="0"/>
        <w:color w:val="000000"/>
        <w:spacing w:val="0"/>
        <w:w w:val="100"/>
        <w:position w:val="0"/>
        <w:sz w:val="24"/>
        <w:szCs w:val="24"/>
        <w:u w:val="none"/>
      </w:rPr>
    </w:lvl>
    <w:lvl w:ilvl="1">
      <w:start w:val="1"/>
      <w:numFmt w:val="decimal"/>
      <w:lvlText w:val="%1.%2."/>
      <w:lvlJc w:val="left"/>
      <w:pPr>
        <w:ind w:left="792" w:hanging="432"/>
      </w:pPr>
      <w:rPr>
        <w:rFonts w:hint="default"/>
        <w:b w:val="0"/>
        <w:bCs w:val="0"/>
        <w:i w:val="0"/>
        <w:iCs w:val="0"/>
        <w:smallCaps w:val="0"/>
        <w:strike w:val="0"/>
        <w:color w:val="000000"/>
        <w:spacing w:val="0"/>
        <w:w w:val="100"/>
        <w:position w:val="0"/>
        <w:sz w:val="28"/>
        <w:szCs w:val="28"/>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678775C"/>
    <w:multiLevelType w:val="hybridMultilevel"/>
    <w:tmpl w:val="92C86968"/>
    <w:lvl w:ilvl="0" w:tplc="E432E686">
      <w:start w:val="2"/>
      <w:numFmt w:val="decimal"/>
      <w:pStyle w:val="10"/>
      <w:lvlText w:val="%1."/>
      <w:lvlJc w:val="left"/>
      <w:pPr>
        <w:ind w:left="720" w:hanging="360"/>
      </w:pPr>
      <w:rPr>
        <w:rFonts w:hint="default"/>
      </w:rPr>
    </w:lvl>
    <w:lvl w:ilvl="1" w:tplc="47304EFA" w:tentative="1">
      <w:start w:val="1"/>
      <w:numFmt w:val="lowerLetter"/>
      <w:lvlText w:val="%2."/>
      <w:lvlJc w:val="left"/>
      <w:pPr>
        <w:ind w:left="1440" w:hanging="360"/>
      </w:pPr>
    </w:lvl>
    <w:lvl w:ilvl="2" w:tplc="3934F0F6" w:tentative="1">
      <w:start w:val="1"/>
      <w:numFmt w:val="lowerRoman"/>
      <w:lvlText w:val="%3."/>
      <w:lvlJc w:val="right"/>
      <w:pPr>
        <w:ind w:left="2160" w:hanging="180"/>
      </w:pPr>
    </w:lvl>
    <w:lvl w:ilvl="3" w:tplc="C58E8B42" w:tentative="1">
      <w:start w:val="1"/>
      <w:numFmt w:val="decimal"/>
      <w:lvlText w:val="%4."/>
      <w:lvlJc w:val="left"/>
      <w:pPr>
        <w:ind w:left="2880" w:hanging="360"/>
      </w:pPr>
    </w:lvl>
    <w:lvl w:ilvl="4" w:tplc="C9FC4CB0" w:tentative="1">
      <w:start w:val="1"/>
      <w:numFmt w:val="lowerLetter"/>
      <w:lvlText w:val="%5."/>
      <w:lvlJc w:val="left"/>
      <w:pPr>
        <w:ind w:left="3600" w:hanging="360"/>
      </w:pPr>
    </w:lvl>
    <w:lvl w:ilvl="5" w:tplc="920E91A0" w:tentative="1">
      <w:start w:val="1"/>
      <w:numFmt w:val="lowerRoman"/>
      <w:lvlText w:val="%6."/>
      <w:lvlJc w:val="right"/>
      <w:pPr>
        <w:ind w:left="4320" w:hanging="180"/>
      </w:pPr>
    </w:lvl>
    <w:lvl w:ilvl="6" w:tplc="15ACD756" w:tentative="1">
      <w:start w:val="1"/>
      <w:numFmt w:val="decimal"/>
      <w:lvlText w:val="%7."/>
      <w:lvlJc w:val="left"/>
      <w:pPr>
        <w:ind w:left="5040" w:hanging="360"/>
      </w:pPr>
    </w:lvl>
    <w:lvl w:ilvl="7" w:tplc="B0D09ECC" w:tentative="1">
      <w:start w:val="1"/>
      <w:numFmt w:val="lowerLetter"/>
      <w:lvlText w:val="%8."/>
      <w:lvlJc w:val="left"/>
      <w:pPr>
        <w:ind w:left="5760" w:hanging="360"/>
      </w:pPr>
    </w:lvl>
    <w:lvl w:ilvl="8" w:tplc="638C810A" w:tentative="1">
      <w:start w:val="1"/>
      <w:numFmt w:val="lowerRoman"/>
      <w:lvlText w:val="%9."/>
      <w:lvlJc w:val="right"/>
      <w:pPr>
        <w:ind w:left="6480" w:hanging="180"/>
      </w:pPr>
    </w:lvl>
  </w:abstractNum>
  <w:abstractNum w:abstractNumId="15" w15:restartNumberingAfterBreak="0">
    <w:nsid w:val="61BE7F48"/>
    <w:multiLevelType w:val="multilevel"/>
    <w:tmpl w:val="E93C417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start w:val="6"/>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7A2D6463"/>
    <w:multiLevelType w:val="multilevel"/>
    <w:tmpl w:val="E25465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4"/>
  </w:num>
  <w:num w:numId="3">
    <w:abstractNumId w:val="10"/>
  </w:num>
  <w:num w:numId="4">
    <w:abstractNumId w:val="11"/>
  </w:num>
  <w:num w:numId="5">
    <w:abstractNumId w:val="16"/>
  </w:num>
  <w:num w:numId="6">
    <w:abstractNumId w:val="13"/>
  </w:num>
  <w:num w:numId="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DD6"/>
    <w:rsid w:val="0000045B"/>
    <w:rsid w:val="00000887"/>
    <w:rsid w:val="00000E1E"/>
    <w:rsid w:val="00002541"/>
    <w:rsid w:val="00003B87"/>
    <w:rsid w:val="00004505"/>
    <w:rsid w:val="00007675"/>
    <w:rsid w:val="00007B56"/>
    <w:rsid w:val="00007CDF"/>
    <w:rsid w:val="00007E11"/>
    <w:rsid w:val="000100AB"/>
    <w:rsid w:val="00010688"/>
    <w:rsid w:val="0001084B"/>
    <w:rsid w:val="00011105"/>
    <w:rsid w:val="000134AA"/>
    <w:rsid w:val="000149F4"/>
    <w:rsid w:val="000169EC"/>
    <w:rsid w:val="00016A6F"/>
    <w:rsid w:val="00017278"/>
    <w:rsid w:val="00017F2B"/>
    <w:rsid w:val="00020230"/>
    <w:rsid w:val="0002035F"/>
    <w:rsid w:val="0002232F"/>
    <w:rsid w:val="00022DE8"/>
    <w:rsid w:val="00023A3F"/>
    <w:rsid w:val="00024B69"/>
    <w:rsid w:val="00025B1C"/>
    <w:rsid w:val="00030367"/>
    <w:rsid w:val="00030F87"/>
    <w:rsid w:val="00031CAA"/>
    <w:rsid w:val="00032508"/>
    <w:rsid w:val="00032649"/>
    <w:rsid w:val="00032E9E"/>
    <w:rsid w:val="0003382B"/>
    <w:rsid w:val="000343B0"/>
    <w:rsid w:val="00034C78"/>
    <w:rsid w:val="000351BD"/>
    <w:rsid w:val="0003527C"/>
    <w:rsid w:val="00036504"/>
    <w:rsid w:val="00036E64"/>
    <w:rsid w:val="00036E79"/>
    <w:rsid w:val="000371F3"/>
    <w:rsid w:val="00037437"/>
    <w:rsid w:val="00037623"/>
    <w:rsid w:val="0003792F"/>
    <w:rsid w:val="00037B2D"/>
    <w:rsid w:val="00037E97"/>
    <w:rsid w:val="0004192C"/>
    <w:rsid w:val="00041AD0"/>
    <w:rsid w:val="0004264C"/>
    <w:rsid w:val="00042773"/>
    <w:rsid w:val="000430AC"/>
    <w:rsid w:val="0004335D"/>
    <w:rsid w:val="00043DFD"/>
    <w:rsid w:val="000449DC"/>
    <w:rsid w:val="000455FB"/>
    <w:rsid w:val="00045D24"/>
    <w:rsid w:val="0004650B"/>
    <w:rsid w:val="00046F89"/>
    <w:rsid w:val="0004767C"/>
    <w:rsid w:val="0004788D"/>
    <w:rsid w:val="0005086C"/>
    <w:rsid w:val="000511EB"/>
    <w:rsid w:val="00051D53"/>
    <w:rsid w:val="00052B4B"/>
    <w:rsid w:val="00053E6A"/>
    <w:rsid w:val="00053F91"/>
    <w:rsid w:val="00054AE8"/>
    <w:rsid w:val="00056C14"/>
    <w:rsid w:val="00056DD6"/>
    <w:rsid w:val="0005735F"/>
    <w:rsid w:val="00061441"/>
    <w:rsid w:val="00062317"/>
    <w:rsid w:val="00064100"/>
    <w:rsid w:val="00064A0A"/>
    <w:rsid w:val="00065E6A"/>
    <w:rsid w:val="000663D1"/>
    <w:rsid w:val="00066AC0"/>
    <w:rsid w:val="00067B8C"/>
    <w:rsid w:val="000700D4"/>
    <w:rsid w:val="00070600"/>
    <w:rsid w:val="00070A2F"/>
    <w:rsid w:val="0007415E"/>
    <w:rsid w:val="00074494"/>
    <w:rsid w:val="000746BB"/>
    <w:rsid w:val="000751A7"/>
    <w:rsid w:val="000751E5"/>
    <w:rsid w:val="00075755"/>
    <w:rsid w:val="000761BC"/>
    <w:rsid w:val="000766EF"/>
    <w:rsid w:val="00077CB3"/>
    <w:rsid w:val="00080081"/>
    <w:rsid w:val="0008157F"/>
    <w:rsid w:val="0008198C"/>
    <w:rsid w:val="00083CD5"/>
    <w:rsid w:val="000852B9"/>
    <w:rsid w:val="00085BA4"/>
    <w:rsid w:val="00085F42"/>
    <w:rsid w:val="00086B9F"/>
    <w:rsid w:val="00086BC3"/>
    <w:rsid w:val="00086CA6"/>
    <w:rsid w:val="0008751A"/>
    <w:rsid w:val="00091DBB"/>
    <w:rsid w:val="00092746"/>
    <w:rsid w:val="000932C0"/>
    <w:rsid w:val="00093DDE"/>
    <w:rsid w:val="00094357"/>
    <w:rsid w:val="000944B1"/>
    <w:rsid w:val="0009470C"/>
    <w:rsid w:val="0009486B"/>
    <w:rsid w:val="00095759"/>
    <w:rsid w:val="00096847"/>
    <w:rsid w:val="000968BA"/>
    <w:rsid w:val="00096933"/>
    <w:rsid w:val="00096F54"/>
    <w:rsid w:val="00097D86"/>
    <w:rsid w:val="000A05C9"/>
    <w:rsid w:val="000A13A6"/>
    <w:rsid w:val="000A1761"/>
    <w:rsid w:val="000A22CE"/>
    <w:rsid w:val="000A48A7"/>
    <w:rsid w:val="000A4932"/>
    <w:rsid w:val="000A6498"/>
    <w:rsid w:val="000A72C6"/>
    <w:rsid w:val="000A7A5A"/>
    <w:rsid w:val="000B0556"/>
    <w:rsid w:val="000B2259"/>
    <w:rsid w:val="000B3879"/>
    <w:rsid w:val="000B3D12"/>
    <w:rsid w:val="000B3F44"/>
    <w:rsid w:val="000B4E32"/>
    <w:rsid w:val="000B4F0C"/>
    <w:rsid w:val="000B5567"/>
    <w:rsid w:val="000B5ECF"/>
    <w:rsid w:val="000B743F"/>
    <w:rsid w:val="000C0235"/>
    <w:rsid w:val="000C21F1"/>
    <w:rsid w:val="000C3771"/>
    <w:rsid w:val="000C38F4"/>
    <w:rsid w:val="000C50DB"/>
    <w:rsid w:val="000C5F3F"/>
    <w:rsid w:val="000C7665"/>
    <w:rsid w:val="000D02BF"/>
    <w:rsid w:val="000D05FB"/>
    <w:rsid w:val="000D08C5"/>
    <w:rsid w:val="000D2AEC"/>
    <w:rsid w:val="000D3368"/>
    <w:rsid w:val="000D3EAE"/>
    <w:rsid w:val="000D4276"/>
    <w:rsid w:val="000D450D"/>
    <w:rsid w:val="000D56E8"/>
    <w:rsid w:val="000D6012"/>
    <w:rsid w:val="000D6709"/>
    <w:rsid w:val="000D6DE0"/>
    <w:rsid w:val="000E0BBA"/>
    <w:rsid w:val="000E0C7C"/>
    <w:rsid w:val="000E1344"/>
    <w:rsid w:val="000E5E90"/>
    <w:rsid w:val="000E7244"/>
    <w:rsid w:val="000F08AF"/>
    <w:rsid w:val="000F1AAB"/>
    <w:rsid w:val="000F1E7E"/>
    <w:rsid w:val="000F28A5"/>
    <w:rsid w:val="000F2B7B"/>
    <w:rsid w:val="000F2D3D"/>
    <w:rsid w:val="000F3019"/>
    <w:rsid w:val="000F4138"/>
    <w:rsid w:val="000F53FE"/>
    <w:rsid w:val="000F5B6D"/>
    <w:rsid w:val="000F6198"/>
    <w:rsid w:val="000F7C2C"/>
    <w:rsid w:val="001000D5"/>
    <w:rsid w:val="00101509"/>
    <w:rsid w:val="00105C1E"/>
    <w:rsid w:val="00105F3D"/>
    <w:rsid w:val="00106AC0"/>
    <w:rsid w:val="00106BDC"/>
    <w:rsid w:val="00110567"/>
    <w:rsid w:val="001118ED"/>
    <w:rsid w:val="00114635"/>
    <w:rsid w:val="00116AB8"/>
    <w:rsid w:val="0011718B"/>
    <w:rsid w:val="00117B3F"/>
    <w:rsid w:val="001208B6"/>
    <w:rsid w:val="00120A78"/>
    <w:rsid w:val="00121A10"/>
    <w:rsid w:val="0012245C"/>
    <w:rsid w:val="00122E1F"/>
    <w:rsid w:val="001244D4"/>
    <w:rsid w:val="00124BF3"/>
    <w:rsid w:val="001251C0"/>
    <w:rsid w:val="001270CE"/>
    <w:rsid w:val="00127C70"/>
    <w:rsid w:val="001300A5"/>
    <w:rsid w:val="00130162"/>
    <w:rsid w:val="001305FB"/>
    <w:rsid w:val="00130F1D"/>
    <w:rsid w:val="0013234C"/>
    <w:rsid w:val="00133D66"/>
    <w:rsid w:val="0013545C"/>
    <w:rsid w:val="00135723"/>
    <w:rsid w:val="00135986"/>
    <w:rsid w:val="00136011"/>
    <w:rsid w:val="001366A5"/>
    <w:rsid w:val="00140850"/>
    <w:rsid w:val="00141169"/>
    <w:rsid w:val="001412BD"/>
    <w:rsid w:val="00141D16"/>
    <w:rsid w:val="00141D9B"/>
    <w:rsid w:val="0014290D"/>
    <w:rsid w:val="00142966"/>
    <w:rsid w:val="001430C2"/>
    <w:rsid w:val="0014413E"/>
    <w:rsid w:val="00146A09"/>
    <w:rsid w:val="0014763C"/>
    <w:rsid w:val="001505F0"/>
    <w:rsid w:val="00150911"/>
    <w:rsid w:val="001523EB"/>
    <w:rsid w:val="0015245D"/>
    <w:rsid w:val="00152FB1"/>
    <w:rsid w:val="00153576"/>
    <w:rsid w:val="00153715"/>
    <w:rsid w:val="00153BEE"/>
    <w:rsid w:val="00154DE5"/>
    <w:rsid w:val="001551A3"/>
    <w:rsid w:val="00155D02"/>
    <w:rsid w:val="001565A2"/>
    <w:rsid w:val="00157BD1"/>
    <w:rsid w:val="00157D27"/>
    <w:rsid w:val="001603BE"/>
    <w:rsid w:val="00161DC1"/>
    <w:rsid w:val="00163AA1"/>
    <w:rsid w:val="00165E49"/>
    <w:rsid w:val="00165ED4"/>
    <w:rsid w:val="00166EE5"/>
    <w:rsid w:val="00170255"/>
    <w:rsid w:val="00170BD1"/>
    <w:rsid w:val="00171ECD"/>
    <w:rsid w:val="00172D8B"/>
    <w:rsid w:val="00172E03"/>
    <w:rsid w:val="00172E63"/>
    <w:rsid w:val="00172F1A"/>
    <w:rsid w:val="00173E5B"/>
    <w:rsid w:val="00174159"/>
    <w:rsid w:val="00174660"/>
    <w:rsid w:val="00174F0A"/>
    <w:rsid w:val="00174F23"/>
    <w:rsid w:val="00175FB0"/>
    <w:rsid w:val="00176B4A"/>
    <w:rsid w:val="0018029C"/>
    <w:rsid w:val="00180964"/>
    <w:rsid w:val="00181B67"/>
    <w:rsid w:val="00182306"/>
    <w:rsid w:val="00182A92"/>
    <w:rsid w:val="00182CEC"/>
    <w:rsid w:val="00183085"/>
    <w:rsid w:val="00185370"/>
    <w:rsid w:val="001862D7"/>
    <w:rsid w:val="001865F6"/>
    <w:rsid w:val="00186B86"/>
    <w:rsid w:val="00190C41"/>
    <w:rsid w:val="00191BCB"/>
    <w:rsid w:val="001924DB"/>
    <w:rsid w:val="00192753"/>
    <w:rsid w:val="00192B26"/>
    <w:rsid w:val="00192D48"/>
    <w:rsid w:val="001931F2"/>
    <w:rsid w:val="00193252"/>
    <w:rsid w:val="001935C3"/>
    <w:rsid w:val="00193F55"/>
    <w:rsid w:val="001966D3"/>
    <w:rsid w:val="0019715B"/>
    <w:rsid w:val="00197749"/>
    <w:rsid w:val="001A0D6E"/>
    <w:rsid w:val="001A144A"/>
    <w:rsid w:val="001A1C96"/>
    <w:rsid w:val="001A1D03"/>
    <w:rsid w:val="001A25E5"/>
    <w:rsid w:val="001A28FA"/>
    <w:rsid w:val="001A2EE5"/>
    <w:rsid w:val="001A46CF"/>
    <w:rsid w:val="001A6386"/>
    <w:rsid w:val="001B0A0B"/>
    <w:rsid w:val="001B188F"/>
    <w:rsid w:val="001B1E79"/>
    <w:rsid w:val="001B3763"/>
    <w:rsid w:val="001B3780"/>
    <w:rsid w:val="001B444B"/>
    <w:rsid w:val="001B572F"/>
    <w:rsid w:val="001B5A89"/>
    <w:rsid w:val="001B5F97"/>
    <w:rsid w:val="001B709D"/>
    <w:rsid w:val="001B719E"/>
    <w:rsid w:val="001C073A"/>
    <w:rsid w:val="001C0BB9"/>
    <w:rsid w:val="001C14C8"/>
    <w:rsid w:val="001C278E"/>
    <w:rsid w:val="001C2C23"/>
    <w:rsid w:val="001C3305"/>
    <w:rsid w:val="001C43F4"/>
    <w:rsid w:val="001C4488"/>
    <w:rsid w:val="001C4607"/>
    <w:rsid w:val="001C4FC9"/>
    <w:rsid w:val="001C53BC"/>
    <w:rsid w:val="001C73F2"/>
    <w:rsid w:val="001C7873"/>
    <w:rsid w:val="001D0D75"/>
    <w:rsid w:val="001D2437"/>
    <w:rsid w:val="001D34EC"/>
    <w:rsid w:val="001D386E"/>
    <w:rsid w:val="001D3E1A"/>
    <w:rsid w:val="001D7F40"/>
    <w:rsid w:val="001E1608"/>
    <w:rsid w:val="001E2DD8"/>
    <w:rsid w:val="001E2E09"/>
    <w:rsid w:val="001E2E31"/>
    <w:rsid w:val="001E39A9"/>
    <w:rsid w:val="001E4E6B"/>
    <w:rsid w:val="001E69D3"/>
    <w:rsid w:val="001E707E"/>
    <w:rsid w:val="001F0225"/>
    <w:rsid w:val="001F024C"/>
    <w:rsid w:val="001F02CB"/>
    <w:rsid w:val="001F04D5"/>
    <w:rsid w:val="001F122E"/>
    <w:rsid w:val="001F15E9"/>
    <w:rsid w:val="001F1709"/>
    <w:rsid w:val="001F17CC"/>
    <w:rsid w:val="001F20F8"/>
    <w:rsid w:val="001F2DC2"/>
    <w:rsid w:val="001F4DD7"/>
    <w:rsid w:val="001F5955"/>
    <w:rsid w:val="001F69E3"/>
    <w:rsid w:val="001F78B7"/>
    <w:rsid w:val="00203BB5"/>
    <w:rsid w:val="00203FA0"/>
    <w:rsid w:val="002045C8"/>
    <w:rsid w:val="002059CF"/>
    <w:rsid w:val="00205F46"/>
    <w:rsid w:val="00206EC0"/>
    <w:rsid w:val="002078A8"/>
    <w:rsid w:val="00207B21"/>
    <w:rsid w:val="002102ED"/>
    <w:rsid w:val="00210FB6"/>
    <w:rsid w:val="00211AA1"/>
    <w:rsid w:val="00211F89"/>
    <w:rsid w:val="002133A8"/>
    <w:rsid w:val="00213560"/>
    <w:rsid w:val="00214B0C"/>
    <w:rsid w:val="00214E31"/>
    <w:rsid w:val="00215042"/>
    <w:rsid w:val="0021518B"/>
    <w:rsid w:val="0021539C"/>
    <w:rsid w:val="002158CD"/>
    <w:rsid w:val="00215FA7"/>
    <w:rsid w:val="00216199"/>
    <w:rsid w:val="002175B8"/>
    <w:rsid w:val="0021787F"/>
    <w:rsid w:val="00220388"/>
    <w:rsid w:val="0022070E"/>
    <w:rsid w:val="002225F6"/>
    <w:rsid w:val="00223057"/>
    <w:rsid w:val="002231C3"/>
    <w:rsid w:val="00223F9B"/>
    <w:rsid w:val="002260A9"/>
    <w:rsid w:val="00226395"/>
    <w:rsid w:val="00227563"/>
    <w:rsid w:val="00230497"/>
    <w:rsid w:val="002305D1"/>
    <w:rsid w:val="00230A16"/>
    <w:rsid w:val="00230C61"/>
    <w:rsid w:val="00232304"/>
    <w:rsid w:val="00233C7A"/>
    <w:rsid w:val="00235929"/>
    <w:rsid w:val="00235DB9"/>
    <w:rsid w:val="0023692A"/>
    <w:rsid w:val="00237096"/>
    <w:rsid w:val="002370FA"/>
    <w:rsid w:val="00237324"/>
    <w:rsid w:val="0024101E"/>
    <w:rsid w:val="00242A77"/>
    <w:rsid w:val="00243183"/>
    <w:rsid w:val="0024390B"/>
    <w:rsid w:val="0024426F"/>
    <w:rsid w:val="00244274"/>
    <w:rsid w:val="00245103"/>
    <w:rsid w:val="00245A5A"/>
    <w:rsid w:val="002468DE"/>
    <w:rsid w:val="002478F4"/>
    <w:rsid w:val="002506A7"/>
    <w:rsid w:val="00251744"/>
    <w:rsid w:val="0025245E"/>
    <w:rsid w:val="002532BA"/>
    <w:rsid w:val="00253D4A"/>
    <w:rsid w:val="00254D46"/>
    <w:rsid w:val="002552F7"/>
    <w:rsid w:val="002555FC"/>
    <w:rsid w:val="00256412"/>
    <w:rsid w:val="002570BC"/>
    <w:rsid w:val="0025713F"/>
    <w:rsid w:val="00257D4D"/>
    <w:rsid w:val="002606E9"/>
    <w:rsid w:val="00260DEF"/>
    <w:rsid w:val="0026148C"/>
    <w:rsid w:val="002615D0"/>
    <w:rsid w:val="00261E06"/>
    <w:rsid w:val="002622E1"/>
    <w:rsid w:val="00262CF5"/>
    <w:rsid w:val="00263F86"/>
    <w:rsid w:val="00265920"/>
    <w:rsid w:val="00265E06"/>
    <w:rsid w:val="00266D93"/>
    <w:rsid w:val="002704A5"/>
    <w:rsid w:val="00271131"/>
    <w:rsid w:val="00272B78"/>
    <w:rsid w:val="00274144"/>
    <w:rsid w:val="0027443A"/>
    <w:rsid w:val="0027513C"/>
    <w:rsid w:val="0027604F"/>
    <w:rsid w:val="002762D8"/>
    <w:rsid w:val="00276D83"/>
    <w:rsid w:val="00276EA8"/>
    <w:rsid w:val="00277C95"/>
    <w:rsid w:val="00281321"/>
    <w:rsid w:val="00282B97"/>
    <w:rsid w:val="0028364A"/>
    <w:rsid w:val="00283E00"/>
    <w:rsid w:val="00284413"/>
    <w:rsid w:val="00284903"/>
    <w:rsid w:val="00285791"/>
    <w:rsid w:val="002858FC"/>
    <w:rsid w:val="0028665A"/>
    <w:rsid w:val="0028714C"/>
    <w:rsid w:val="00287CB0"/>
    <w:rsid w:val="00287FD9"/>
    <w:rsid w:val="00290A21"/>
    <w:rsid w:val="00290AAD"/>
    <w:rsid w:val="002911A7"/>
    <w:rsid w:val="00293288"/>
    <w:rsid w:val="0029339E"/>
    <w:rsid w:val="00294B31"/>
    <w:rsid w:val="00295015"/>
    <w:rsid w:val="0029677E"/>
    <w:rsid w:val="002968AC"/>
    <w:rsid w:val="00297683"/>
    <w:rsid w:val="002A00C5"/>
    <w:rsid w:val="002A17D9"/>
    <w:rsid w:val="002A19BE"/>
    <w:rsid w:val="002A3CA1"/>
    <w:rsid w:val="002A47E1"/>
    <w:rsid w:val="002A4920"/>
    <w:rsid w:val="002A513D"/>
    <w:rsid w:val="002A517D"/>
    <w:rsid w:val="002A5BC0"/>
    <w:rsid w:val="002A61EE"/>
    <w:rsid w:val="002A67E6"/>
    <w:rsid w:val="002A75E8"/>
    <w:rsid w:val="002A7BFF"/>
    <w:rsid w:val="002B0825"/>
    <w:rsid w:val="002B1429"/>
    <w:rsid w:val="002B23C0"/>
    <w:rsid w:val="002B25B7"/>
    <w:rsid w:val="002B26F3"/>
    <w:rsid w:val="002B3537"/>
    <w:rsid w:val="002B363A"/>
    <w:rsid w:val="002B3D97"/>
    <w:rsid w:val="002B47EA"/>
    <w:rsid w:val="002B51C0"/>
    <w:rsid w:val="002B5ADA"/>
    <w:rsid w:val="002B5EA8"/>
    <w:rsid w:val="002B5F70"/>
    <w:rsid w:val="002B673A"/>
    <w:rsid w:val="002B7451"/>
    <w:rsid w:val="002B7FA1"/>
    <w:rsid w:val="002C0051"/>
    <w:rsid w:val="002C0912"/>
    <w:rsid w:val="002C10F9"/>
    <w:rsid w:val="002C158B"/>
    <w:rsid w:val="002C2622"/>
    <w:rsid w:val="002C28DD"/>
    <w:rsid w:val="002C33AC"/>
    <w:rsid w:val="002C3588"/>
    <w:rsid w:val="002C3978"/>
    <w:rsid w:val="002C5923"/>
    <w:rsid w:val="002C65E8"/>
    <w:rsid w:val="002C7CF8"/>
    <w:rsid w:val="002D0F25"/>
    <w:rsid w:val="002D1B0D"/>
    <w:rsid w:val="002D2996"/>
    <w:rsid w:val="002D574A"/>
    <w:rsid w:val="002D58B5"/>
    <w:rsid w:val="002D5918"/>
    <w:rsid w:val="002D596B"/>
    <w:rsid w:val="002D64FF"/>
    <w:rsid w:val="002D6700"/>
    <w:rsid w:val="002D7297"/>
    <w:rsid w:val="002D78F7"/>
    <w:rsid w:val="002E0F1D"/>
    <w:rsid w:val="002E11C3"/>
    <w:rsid w:val="002E2078"/>
    <w:rsid w:val="002E277B"/>
    <w:rsid w:val="002E2C71"/>
    <w:rsid w:val="002E4661"/>
    <w:rsid w:val="002E4A46"/>
    <w:rsid w:val="002E623E"/>
    <w:rsid w:val="002E739F"/>
    <w:rsid w:val="002E7D8F"/>
    <w:rsid w:val="002F00B0"/>
    <w:rsid w:val="002F0B1C"/>
    <w:rsid w:val="002F2C2B"/>
    <w:rsid w:val="002F2C46"/>
    <w:rsid w:val="002F2DB7"/>
    <w:rsid w:val="002F4A04"/>
    <w:rsid w:val="002F5AFD"/>
    <w:rsid w:val="002F61AE"/>
    <w:rsid w:val="002F676E"/>
    <w:rsid w:val="002F7AD2"/>
    <w:rsid w:val="00302B4D"/>
    <w:rsid w:val="00302B60"/>
    <w:rsid w:val="0030309D"/>
    <w:rsid w:val="00305FD7"/>
    <w:rsid w:val="00306305"/>
    <w:rsid w:val="0030708F"/>
    <w:rsid w:val="00310779"/>
    <w:rsid w:val="00310ABE"/>
    <w:rsid w:val="00310F7F"/>
    <w:rsid w:val="0031203C"/>
    <w:rsid w:val="0031256C"/>
    <w:rsid w:val="003132A8"/>
    <w:rsid w:val="003134B2"/>
    <w:rsid w:val="00314051"/>
    <w:rsid w:val="00314A46"/>
    <w:rsid w:val="00315771"/>
    <w:rsid w:val="00315891"/>
    <w:rsid w:val="003158C9"/>
    <w:rsid w:val="00316A7C"/>
    <w:rsid w:val="00316B02"/>
    <w:rsid w:val="00317036"/>
    <w:rsid w:val="00320E8E"/>
    <w:rsid w:val="003215A9"/>
    <w:rsid w:val="00321D05"/>
    <w:rsid w:val="003224C0"/>
    <w:rsid w:val="0032295A"/>
    <w:rsid w:val="00322E86"/>
    <w:rsid w:val="00322F91"/>
    <w:rsid w:val="00324196"/>
    <w:rsid w:val="0032420D"/>
    <w:rsid w:val="00324E34"/>
    <w:rsid w:val="003254A3"/>
    <w:rsid w:val="00326D3C"/>
    <w:rsid w:val="00327AE3"/>
    <w:rsid w:val="00327E97"/>
    <w:rsid w:val="0033029C"/>
    <w:rsid w:val="00330859"/>
    <w:rsid w:val="003313E6"/>
    <w:rsid w:val="00332555"/>
    <w:rsid w:val="003331AA"/>
    <w:rsid w:val="0033356F"/>
    <w:rsid w:val="00333DC8"/>
    <w:rsid w:val="0033421C"/>
    <w:rsid w:val="00335C1D"/>
    <w:rsid w:val="00336025"/>
    <w:rsid w:val="00336645"/>
    <w:rsid w:val="003369B7"/>
    <w:rsid w:val="003374A4"/>
    <w:rsid w:val="003377D1"/>
    <w:rsid w:val="00337C8F"/>
    <w:rsid w:val="00340150"/>
    <w:rsid w:val="003407A5"/>
    <w:rsid w:val="0034096F"/>
    <w:rsid w:val="00341461"/>
    <w:rsid w:val="0034185E"/>
    <w:rsid w:val="003420C2"/>
    <w:rsid w:val="00343538"/>
    <w:rsid w:val="00343588"/>
    <w:rsid w:val="00343A88"/>
    <w:rsid w:val="00343BD0"/>
    <w:rsid w:val="00344214"/>
    <w:rsid w:val="00344EF1"/>
    <w:rsid w:val="00345B49"/>
    <w:rsid w:val="00350B5F"/>
    <w:rsid w:val="003524DF"/>
    <w:rsid w:val="00352C86"/>
    <w:rsid w:val="00353372"/>
    <w:rsid w:val="003555BA"/>
    <w:rsid w:val="0035627E"/>
    <w:rsid w:val="003577AA"/>
    <w:rsid w:val="00360AAD"/>
    <w:rsid w:val="00360CFA"/>
    <w:rsid w:val="00360F07"/>
    <w:rsid w:val="003612B5"/>
    <w:rsid w:val="00362119"/>
    <w:rsid w:val="00363861"/>
    <w:rsid w:val="003651DF"/>
    <w:rsid w:val="00367C36"/>
    <w:rsid w:val="00367D40"/>
    <w:rsid w:val="00367EAB"/>
    <w:rsid w:val="00370937"/>
    <w:rsid w:val="00370D20"/>
    <w:rsid w:val="0037192C"/>
    <w:rsid w:val="00371AC8"/>
    <w:rsid w:val="00372B49"/>
    <w:rsid w:val="00372BE1"/>
    <w:rsid w:val="00373418"/>
    <w:rsid w:val="00376FFC"/>
    <w:rsid w:val="003807C3"/>
    <w:rsid w:val="0038087A"/>
    <w:rsid w:val="00380FA4"/>
    <w:rsid w:val="00381B8B"/>
    <w:rsid w:val="003821D6"/>
    <w:rsid w:val="00382403"/>
    <w:rsid w:val="00382B15"/>
    <w:rsid w:val="0038310A"/>
    <w:rsid w:val="003838CD"/>
    <w:rsid w:val="0038392F"/>
    <w:rsid w:val="00383D5A"/>
    <w:rsid w:val="00384269"/>
    <w:rsid w:val="00384E3D"/>
    <w:rsid w:val="00385DA8"/>
    <w:rsid w:val="00386804"/>
    <w:rsid w:val="003875E6"/>
    <w:rsid w:val="003901AA"/>
    <w:rsid w:val="00391D3A"/>
    <w:rsid w:val="00391EBD"/>
    <w:rsid w:val="00391EDD"/>
    <w:rsid w:val="00392EAD"/>
    <w:rsid w:val="003932BB"/>
    <w:rsid w:val="00393828"/>
    <w:rsid w:val="00393AF1"/>
    <w:rsid w:val="003942A7"/>
    <w:rsid w:val="00394A4A"/>
    <w:rsid w:val="00394D61"/>
    <w:rsid w:val="00395056"/>
    <w:rsid w:val="00395E95"/>
    <w:rsid w:val="00397876"/>
    <w:rsid w:val="003978D4"/>
    <w:rsid w:val="00397B08"/>
    <w:rsid w:val="003A0361"/>
    <w:rsid w:val="003A1802"/>
    <w:rsid w:val="003A3BA5"/>
    <w:rsid w:val="003A42DC"/>
    <w:rsid w:val="003A45F3"/>
    <w:rsid w:val="003A4DFE"/>
    <w:rsid w:val="003A6D23"/>
    <w:rsid w:val="003A77A7"/>
    <w:rsid w:val="003A7C65"/>
    <w:rsid w:val="003B043A"/>
    <w:rsid w:val="003B1622"/>
    <w:rsid w:val="003B1CCE"/>
    <w:rsid w:val="003B1E57"/>
    <w:rsid w:val="003B2066"/>
    <w:rsid w:val="003B2531"/>
    <w:rsid w:val="003B2898"/>
    <w:rsid w:val="003B3130"/>
    <w:rsid w:val="003B314B"/>
    <w:rsid w:val="003B415D"/>
    <w:rsid w:val="003B6610"/>
    <w:rsid w:val="003B72E5"/>
    <w:rsid w:val="003C05F4"/>
    <w:rsid w:val="003C0D99"/>
    <w:rsid w:val="003C1D51"/>
    <w:rsid w:val="003C1E10"/>
    <w:rsid w:val="003C1F62"/>
    <w:rsid w:val="003C2AD0"/>
    <w:rsid w:val="003C2AE5"/>
    <w:rsid w:val="003C2E26"/>
    <w:rsid w:val="003C3186"/>
    <w:rsid w:val="003C34AC"/>
    <w:rsid w:val="003C3DD9"/>
    <w:rsid w:val="003C3DF0"/>
    <w:rsid w:val="003C5AE3"/>
    <w:rsid w:val="003C6460"/>
    <w:rsid w:val="003C6601"/>
    <w:rsid w:val="003C78E5"/>
    <w:rsid w:val="003D1641"/>
    <w:rsid w:val="003D1F6A"/>
    <w:rsid w:val="003D1F8F"/>
    <w:rsid w:val="003D2419"/>
    <w:rsid w:val="003D2851"/>
    <w:rsid w:val="003D3525"/>
    <w:rsid w:val="003D4102"/>
    <w:rsid w:val="003D4388"/>
    <w:rsid w:val="003D4C3A"/>
    <w:rsid w:val="003D51C2"/>
    <w:rsid w:val="003D646D"/>
    <w:rsid w:val="003D68C0"/>
    <w:rsid w:val="003D6CF1"/>
    <w:rsid w:val="003D721A"/>
    <w:rsid w:val="003E01E1"/>
    <w:rsid w:val="003E0C26"/>
    <w:rsid w:val="003E132F"/>
    <w:rsid w:val="003E1E3E"/>
    <w:rsid w:val="003E235A"/>
    <w:rsid w:val="003E2AEF"/>
    <w:rsid w:val="003E3ACF"/>
    <w:rsid w:val="003E3E51"/>
    <w:rsid w:val="003E5A01"/>
    <w:rsid w:val="003E7160"/>
    <w:rsid w:val="003F01A4"/>
    <w:rsid w:val="003F1542"/>
    <w:rsid w:val="003F3852"/>
    <w:rsid w:val="003F38FE"/>
    <w:rsid w:val="003F3B46"/>
    <w:rsid w:val="003F3EB0"/>
    <w:rsid w:val="00400274"/>
    <w:rsid w:val="00402507"/>
    <w:rsid w:val="004026FB"/>
    <w:rsid w:val="004027ED"/>
    <w:rsid w:val="0040369E"/>
    <w:rsid w:val="00404082"/>
    <w:rsid w:val="004041EF"/>
    <w:rsid w:val="00404C5F"/>
    <w:rsid w:val="0040594E"/>
    <w:rsid w:val="004062E0"/>
    <w:rsid w:val="00406AB8"/>
    <w:rsid w:val="00406B62"/>
    <w:rsid w:val="004077ED"/>
    <w:rsid w:val="0041007F"/>
    <w:rsid w:val="004124C7"/>
    <w:rsid w:val="00412643"/>
    <w:rsid w:val="00413646"/>
    <w:rsid w:val="004136F1"/>
    <w:rsid w:val="00414B22"/>
    <w:rsid w:val="00415CB4"/>
    <w:rsid w:val="00416D4E"/>
    <w:rsid w:val="00416F69"/>
    <w:rsid w:val="00416FB1"/>
    <w:rsid w:val="00417369"/>
    <w:rsid w:val="00417CB1"/>
    <w:rsid w:val="004209B4"/>
    <w:rsid w:val="00420FCD"/>
    <w:rsid w:val="00421277"/>
    <w:rsid w:val="00424192"/>
    <w:rsid w:val="00424C64"/>
    <w:rsid w:val="004261C9"/>
    <w:rsid w:val="004268E1"/>
    <w:rsid w:val="00426A6E"/>
    <w:rsid w:val="00427A55"/>
    <w:rsid w:val="00427F67"/>
    <w:rsid w:val="00431995"/>
    <w:rsid w:val="00431D30"/>
    <w:rsid w:val="00431F0C"/>
    <w:rsid w:val="00433D97"/>
    <w:rsid w:val="00434223"/>
    <w:rsid w:val="0043467E"/>
    <w:rsid w:val="0043468D"/>
    <w:rsid w:val="00435015"/>
    <w:rsid w:val="004357FA"/>
    <w:rsid w:val="0044061C"/>
    <w:rsid w:val="00440A5A"/>
    <w:rsid w:val="00440A62"/>
    <w:rsid w:val="00442B53"/>
    <w:rsid w:val="00443055"/>
    <w:rsid w:val="00443609"/>
    <w:rsid w:val="00447326"/>
    <w:rsid w:val="0044772C"/>
    <w:rsid w:val="00450639"/>
    <w:rsid w:val="004508CE"/>
    <w:rsid w:val="0045181D"/>
    <w:rsid w:val="00451A2E"/>
    <w:rsid w:val="0045279E"/>
    <w:rsid w:val="00452DA0"/>
    <w:rsid w:val="004533D1"/>
    <w:rsid w:val="00453785"/>
    <w:rsid w:val="00453DCB"/>
    <w:rsid w:val="0045695B"/>
    <w:rsid w:val="004569EF"/>
    <w:rsid w:val="00456F6C"/>
    <w:rsid w:val="00460D07"/>
    <w:rsid w:val="00461AAA"/>
    <w:rsid w:val="00461F7D"/>
    <w:rsid w:val="00462450"/>
    <w:rsid w:val="00462461"/>
    <w:rsid w:val="0046259B"/>
    <w:rsid w:val="0046455E"/>
    <w:rsid w:val="00464B17"/>
    <w:rsid w:val="00466020"/>
    <w:rsid w:val="00466FA2"/>
    <w:rsid w:val="004672A5"/>
    <w:rsid w:val="004672FE"/>
    <w:rsid w:val="00471DFE"/>
    <w:rsid w:val="00471E4F"/>
    <w:rsid w:val="004720FF"/>
    <w:rsid w:val="00473AB2"/>
    <w:rsid w:val="0047516E"/>
    <w:rsid w:val="004753F1"/>
    <w:rsid w:val="00476682"/>
    <w:rsid w:val="00480010"/>
    <w:rsid w:val="00480927"/>
    <w:rsid w:val="00480AA2"/>
    <w:rsid w:val="004814EB"/>
    <w:rsid w:val="00481D96"/>
    <w:rsid w:val="00482720"/>
    <w:rsid w:val="00482C8E"/>
    <w:rsid w:val="00482DA7"/>
    <w:rsid w:val="0048431D"/>
    <w:rsid w:val="004844F9"/>
    <w:rsid w:val="00485C4D"/>
    <w:rsid w:val="00485FC7"/>
    <w:rsid w:val="0048755C"/>
    <w:rsid w:val="00490A70"/>
    <w:rsid w:val="0049191A"/>
    <w:rsid w:val="00491A6A"/>
    <w:rsid w:val="00491EE5"/>
    <w:rsid w:val="004925DD"/>
    <w:rsid w:val="004926F4"/>
    <w:rsid w:val="00493A4F"/>
    <w:rsid w:val="00493B74"/>
    <w:rsid w:val="00493D89"/>
    <w:rsid w:val="004941DA"/>
    <w:rsid w:val="004943EC"/>
    <w:rsid w:val="0049465E"/>
    <w:rsid w:val="0049495F"/>
    <w:rsid w:val="004954D7"/>
    <w:rsid w:val="00496000"/>
    <w:rsid w:val="00496B77"/>
    <w:rsid w:val="0049701D"/>
    <w:rsid w:val="00497470"/>
    <w:rsid w:val="00497DA8"/>
    <w:rsid w:val="00497DBD"/>
    <w:rsid w:val="004A03C1"/>
    <w:rsid w:val="004A1355"/>
    <w:rsid w:val="004A16A8"/>
    <w:rsid w:val="004A1794"/>
    <w:rsid w:val="004A1B69"/>
    <w:rsid w:val="004A213D"/>
    <w:rsid w:val="004A248C"/>
    <w:rsid w:val="004A2669"/>
    <w:rsid w:val="004A2770"/>
    <w:rsid w:val="004A3CC8"/>
    <w:rsid w:val="004A4C2B"/>
    <w:rsid w:val="004A5336"/>
    <w:rsid w:val="004A651A"/>
    <w:rsid w:val="004A6575"/>
    <w:rsid w:val="004A6DBE"/>
    <w:rsid w:val="004A71F2"/>
    <w:rsid w:val="004A7AB2"/>
    <w:rsid w:val="004A7E43"/>
    <w:rsid w:val="004B0564"/>
    <w:rsid w:val="004B090B"/>
    <w:rsid w:val="004B1DA1"/>
    <w:rsid w:val="004B200E"/>
    <w:rsid w:val="004B2999"/>
    <w:rsid w:val="004B3747"/>
    <w:rsid w:val="004B4C7E"/>
    <w:rsid w:val="004B5C93"/>
    <w:rsid w:val="004B658B"/>
    <w:rsid w:val="004B66B9"/>
    <w:rsid w:val="004B6A6A"/>
    <w:rsid w:val="004B6E36"/>
    <w:rsid w:val="004B719D"/>
    <w:rsid w:val="004B7657"/>
    <w:rsid w:val="004B7B1D"/>
    <w:rsid w:val="004B7D4D"/>
    <w:rsid w:val="004C0642"/>
    <w:rsid w:val="004C0D41"/>
    <w:rsid w:val="004C3727"/>
    <w:rsid w:val="004C4139"/>
    <w:rsid w:val="004C49DC"/>
    <w:rsid w:val="004C5685"/>
    <w:rsid w:val="004C6326"/>
    <w:rsid w:val="004C649A"/>
    <w:rsid w:val="004C65F9"/>
    <w:rsid w:val="004D02C6"/>
    <w:rsid w:val="004D0A81"/>
    <w:rsid w:val="004D1A5A"/>
    <w:rsid w:val="004D4759"/>
    <w:rsid w:val="004D4930"/>
    <w:rsid w:val="004D4D69"/>
    <w:rsid w:val="004D52C4"/>
    <w:rsid w:val="004D683B"/>
    <w:rsid w:val="004D6EDA"/>
    <w:rsid w:val="004E0462"/>
    <w:rsid w:val="004E1164"/>
    <w:rsid w:val="004E1A30"/>
    <w:rsid w:val="004E1B84"/>
    <w:rsid w:val="004E2031"/>
    <w:rsid w:val="004E2B04"/>
    <w:rsid w:val="004E383C"/>
    <w:rsid w:val="004E4378"/>
    <w:rsid w:val="004E440A"/>
    <w:rsid w:val="004E4E2F"/>
    <w:rsid w:val="004E55E1"/>
    <w:rsid w:val="004E6BAF"/>
    <w:rsid w:val="004E7912"/>
    <w:rsid w:val="004E7ECC"/>
    <w:rsid w:val="004F0018"/>
    <w:rsid w:val="004F16E3"/>
    <w:rsid w:val="004F2B16"/>
    <w:rsid w:val="004F6792"/>
    <w:rsid w:val="004F6880"/>
    <w:rsid w:val="005002FF"/>
    <w:rsid w:val="0050075D"/>
    <w:rsid w:val="00500870"/>
    <w:rsid w:val="00500E22"/>
    <w:rsid w:val="00500F30"/>
    <w:rsid w:val="00500F7E"/>
    <w:rsid w:val="0050149D"/>
    <w:rsid w:val="005021D0"/>
    <w:rsid w:val="0050283D"/>
    <w:rsid w:val="005060E2"/>
    <w:rsid w:val="0050700E"/>
    <w:rsid w:val="005077F3"/>
    <w:rsid w:val="00507CD0"/>
    <w:rsid w:val="00507E9F"/>
    <w:rsid w:val="005111CB"/>
    <w:rsid w:val="005111E1"/>
    <w:rsid w:val="005119F8"/>
    <w:rsid w:val="00511A31"/>
    <w:rsid w:val="00513017"/>
    <w:rsid w:val="00513B31"/>
    <w:rsid w:val="00514027"/>
    <w:rsid w:val="0051457B"/>
    <w:rsid w:val="00516ADE"/>
    <w:rsid w:val="005172FD"/>
    <w:rsid w:val="0051768D"/>
    <w:rsid w:val="00517DB1"/>
    <w:rsid w:val="00517DBC"/>
    <w:rsid w:val="00520181"/>
    <w:rsid w:val="0052084A"/>
    <w:rsid w:val="00521125"/>
    <w:rsid w:val="005223D7"/>
    <w:rsid w:val="00523CCF"/>
    <w:rsid w:val="005248D4"/>
    <w:rsid w:val="00524DDF"/>
    <w:rsid w:val="00525798"/>
    <w:rsid w:val="0052770C"/>
    <w:rsid w:val="00531A1A"/>
    <w:rsid w:val="00532D39"/>
    <w:rsid w:val="0053351D"/>
    <w:rsid w:val="00533FB8"/>
    <w:rsid w:val="00535FB7"/>
    <w:rsid w:val="00536692"/>
    <w:rsid w:val="005372E9"/>
    <w:rsid w:val="0054010E"/>
    <w:rsid w:val="005406F5"/>
    <w:rsid w:val="00540986"/>
    <w:rsid w:val="00541E21"/>
    <w:rsid w:val="005423AB"/>
    <w:rsid w:val="0054352E"/>
    <w:rsid w:val="005435C3"/>
    <w:rsid w:val="005436FF"/>
    <w:rsid w:val="00544CFB"/>
    <w:rsid w:val="00546F49"/>
    <w:rsid w:val="00546FDB"/>
    <w:rsid w:val="00547D71"/>
    <w:rsid w:val="0055042F"/>
    <w:rsid w:val="00550CE2"/>
    <w:rsid w:val="00550D50"/>
    <w:rsid w:val="00550F50"/>
    <w:rsid w:val="00553387"/>
    <w:rsid w:val="0055398A"/>
    <w:rsid w:val="005542E7"/>
    <w:rsid w:val="005557F1"/>
    <w:rsid w:val="005562EC"/>
    <w:rsid w:val="005569C1"/>
    <w:rsid w:val="00560E81"/>
    <w:rsid w:val="00561EE7"/>
    <w:rsid w:val="00562300"/>
    <w:rsid w:val="005626CF"/>
    <w:rsid w:val="00562B1B"/>
    <w:rsid w:val="00563492"/>
    <w:rsid w:val="00565B25"/>
    <w:rsid w:val="00565FC1"/>
    <w:rsid w:val="0056604A"/>
    <w:rsid w:val="005660F9"/>
    <w:rsid w:val="005674DA"/>
    <w:rsid w:val="005715A0"/>
    <w:rsid w:val="00571B1F"/>
    <w:rsid w:val="005736E7"/>
    <w:rsid w:val="005737A3"/>
    <w:rsid w:val="00573BC7"/>
    <w:rsid w:val="00574892"/>
    <w:rsid w:val="00575AC5"/>
    <w:rsid w:val="00577BDC"/>
    <w:rsid w:val="00580032"/>
    <w:rsid w:val="005801EE"/>
    <w:rsid w:val="005804AE"/>
    <w:rsid w:val="0058267D"/>
    <w:rsid w:val="00583362"/>
    <w:rsid w:val="00583BA6"/>
    <w:rsid w:val="005844BD"/>
    <w:rsid w:val="0058547A"/>
    <w:rsid w:val="00586272"/>
    <w:rsid w:val="00587153"/>
    <w:rsid w:val="00590B3E"/>
    <w:rsid w:val="00592B73"/>
    <w:rsid w:val="0059437B"/>
    <w:rsid w:val="005948D5"/>
    <w:rsid w:val="00594F0A"/>
    <w:rsid w:val="00595D20"/>
    <w:rsid w:val="00595DFB"/>
    <w:rsid w:val="005A00DC"/>
    <w:rsid w:val="005A0D82"/>
    <w:rsid w:val="005A0EA6"/>
    <w:rsid w:val="005A1041"/>
    <w:rsid w:val="005A1721"/>
    <w:rsid w:val="005A1748"/>
    <w:rsid w:val="005A1832"/>
    <w:rsid w:val="005A1F2A"/>
    <w:rsid w:val="005A29E6"/>
    <w:rsid w:val="005A459E"/>
    <w:rsid w:val="005A499D"/>
    <w:rsid w:val="005A4CAE"/>
    <w:rsid w:val="005A5A8B"/>
    <w:rsid w:val="005A6ED1"/>
    <w:rsid w:val="005B0205"/>
    <w:rsid w:val="005B077D"/>
    <w:rsid w:val="005B0ECC"/>
    <w:rsid w:val="005B0F35"/>
    <w:rsid w:val="005B117B"/>
    <w:rsid w:val="005B2C8E"/>
    <w:rsid w:val="005B2F13"/>
    <w:rsid w:val="005B4912"/>
    <w:rsid w:val="005B496E"/>
    <w:rsid w:val="005B4F38"/>
    <w:rsid w:val="005B5816"/>
    <w:rsid w:val="005B6173"/>
    <w:rsid w:val="005B6A5D"/>
    <w:rsid w:val="005B74BE"/>
    <w:rsid w:val="005C13D6"/>
    <w:rsid w:val="005C247C"/>
    <w:rsid w:val="005C2917"/>
    <w:rsid w:val="005C3227"/>
    <w:rsid w:val="005C32FD"/>
    <w:rsid w:val="005C3C09"/>
    <w:rsid w:val="005C66E4"/>
    <w:rsid w:val="005C7E54"/>
    <w:rsid w:val="005D02CC"/>
    <w:rsid w:val="005D1A75"/>
    <w:rsid w:val="005D222B"/>
    <w:rsid w:val="005D6DCE"/>
    <w:rsid w:val="005E0BC0"/>
    <w:rsid w:val="005E15F6"/>
    <w:rsid w:val="005E1A42"/>
    <w:rsid w:val="005E1DD6"/>
    <w:rsid w:val="005E2DC8"/>
    <w:rsid w:val="005E3B97"/>
    <w:rsid w:val="005E3BBD"/>
    <w:rsid w:val="005E4B4B"/>
    <w:rsid w:val="005E5708"/>
    <w:rsid w:val="005E57DE"/>
    <w:rsid w:val="005E6508"/>
    <w:rsid w:val="005E76F7"/>
    <w:rsid w:val="005E79F4"/>
    <w:rsid w:val="005F02D0"/>
    <w:rsid w:val="005F12AE"/>
    <w:rsid w:val="005F257D"/>
    <w:rsid w:val="005F2C13"/>
    <w:rsid w:val="005F45B3"/>
    <w:rsid w:val="005F5636"/>
    <w:rsid w:val="005F61E0"/>
    <w:rsid w:val="005F61E2"/>
    <w:rsid w:val="005F6270"/>
    <w:rsid w:val="005F7BC9"/>
    <w:rsid w:val="00600024"/>
    <w:rsid w:val="006014A4"/>
    <w:rsid w:val="00601990"/>
    <w:rsid w:val="006023A1"/>
    <w:rsid w:val="006032D1"/>
    <w:rsid w:val="00604ED9"/>
    <w:rsid w:val="006054BB"/>
    <w:rsid w:val="00605EC5"/>
    <w:rsid w:val="0060615D"/>
    <w:rsid w:val="00606D0B"/>
    <w:rsid w:val="0061033F"/>
    <w:rsid w:val="006121D6"/>
    <w:rsid w:val="00612258"/>
    <w:rsid w:val="006126A9"/>
    <w:rsid w:val="00612A9E"/>
    <w:rsid w:val="00612B90"/>
    <w:rsid w:val="00612FA0"/>
    <w:rsid w:val="00615A8B"/>
    <w:rsid w:val="006166E8"/>
    <w:rsid w:val="0062321D"/>
    <w:rsid w:val="00624336"/>
    <w:rsid w:val="00624D2B"/>
    <w:rsid w:val="006255B9"/>
    <w:rsid w:val="00626262"/>
    <w:rsid w:val="00627581"/>
    <w:rsid w:val="0062771D"/>
    <w:rsid w:val="00627A1A"/>
    <w:rsid w:val="00627E95"/>
    <w:rsid w:val="00630067"/>
    <w:rsid w:val="00631AAA"/>
    <w:rsid w:val="00633665"/>
    <w:rsid w:val="00633B4A"/>
    <w:rsid w:val="00636D72"/>
    <w:rsid w:val="00637166"/>
    <w:rsid w:val="006372A8"/>
    <w:rsid w:val="006414CA"/>
    <w:rsid w:val="006424CF"/>
    <w:rsid w:val="006430C0"/>
    <w:rsid w:val="00643D16"/>
    <w:rsid w:val="00643D2E"/>
    <w:rsid w:val="00644278"/>
    <w:rsid w:val="00644284"/>
    <w:rsid w:val="00644562"/>
    <w:rsid w:val="00644797"/>
    <w:rsid w:val="0064488D"/>
    <w:rsid w:val="00644D38"/>
    <w:rsid w:val="006457FE"/>
    <w:rsid w:val="0064595F"/>
    <w:rsid w:val="00645C35"/>
    <w:rsid w:val="00645D30"/>
    <w:rsid w:val="00646929"/>
    <w:rsid w:val="0064763B"/>
    <w:rsid w:val="00651660"/>
    <w:rsid w:val="00651746"/>
    <w:rsid w:val="006526CF"/>
    <w:rsid w:val="00652C1F"/>
    <w:rsid w:val="00653CD3"/>
    <w:rsid w:val="006548E8"/>
    <w:rsid w:val="006556BE"/>
    <w:rsid w:val="00655C09"/>
    <w:rsid w:val="00655E2C"/>
    <w:rsid w:val="006560F7"/>
    <w:rsid w:val="00656385"/>
    <w:rsid w:val="00656F25"/>
    <w:rsid w:val="006572BA"/>
    <w:rsid w:val="006575F2"/>
    <w:rsid w:val="00657D68"/>
    <w:rsid w:val="006616AA"/>
    <w:rsid w:val="0066210F"/>
    <w:rsid w:val="00662B7C"/>
    <w:rsid w:val="00663323"/>
    <w:rsid w:val="006637A9"/>
    <w:rsid w:val="00663F5D"/>
    <w:rsid w:val="0066585B"/>
    <w:rsid w:val="00666C07"/>
    <w:rsid w:val="006679FE"/>
    <w:rsid w:val="006718D7"/>
    <w:rsid w:val="00671CB8"/>
    <w:rsid w:val="0067235A"/>
    <w:rsid w:val="00674316"/>
    <w:rsid w:val="00674867"/>
    <w:rsid w:val="006758CA"/>
    <w:rsid w:val="00675B0A"/>
    <w:rsid w:val="006761C1"/>
    <w:rsid w:val="00676911"/>
    <w:rsid w:val="00677811"/>
    <w:rsid w:val="00680C91"/>
    <w:rsid w:val="0068109F"/>
    <w:rsid w:val="0068160A"/>
    <w:rsid w:val="0068185F"/>
    <w:rsid w:val="006818F8"/>
    <w:rsid w:val="00681F7D"/>
    <w:rsid w:val="00682BC8"/>
    <w:rsid w:val="00684C07"/>
    <w:rsid w:val="00685C2A"/>
    <w:rsid w:val="00685DC9"/>
    <w:rsid w:val="006861B5"/>
    <w:rsid w:val="00687991"/>
    <w:rsid w:val="00687CFF"/>
    <w:rsid w:val="0069030D"/>
    <w:rsid w:val="00690538"/>
    <w:rsid w:val="00691E63"/>
    <w:rsid w:val="0069206E"/>
    <w:rsid w:val="006922AC"/>
    <w:rsid w:val="00694F25"/>
    <w:rsid w:val="00695979"/>
    <w:rsid w:val="00697855"/>
    <w:rsid w:val="00697EF8"/>
    <w:rsid w:val="006A16CE"/>
    <w:rsid w:val="006A210F"/>
    <w:rsid w:val="006A2160"/>
    <w:rsid w:val="006A2765"/>
    <w:rsid w:val="006A368E"/>
    <w:rsid w:val="006A3F7F"/>
    <w:rsid w:val="006A55E7"/>
    <w:rsid w:val="006A784A"/>
    <w:rsid w:val="006B12AA"/>
    <w:rsid w:val="006B25F9"/>
    <w:rsid w:val="006B2A58"/>
    <w:rsid w:val="006B4CCB"/>
    <w:rsid w:val="006B5403"/>
    <w:rsid w:val="006B61BF"/>
    <w:rsid w:val="006B643C"/>
    <w:rsid w:val="006C0A87"/>
    <w:rsid w:val="006C22D1"/>
    <w:rsid w:val="006C230A"/>
    <w:rsid w:val="006C325D"/>
    <w:rsid w:val="006C3A03"/>
    <w:rsid w:val="006C4622"/>
    <w:rsid w:val="006C622C"/>
    <w:rsid w:val="006C62A3"/>
    <w:rsid w:val="006C7646"/>
    <w:rsid w:val="006D0602"/>
    <w:rsid w:val="006D0A76"/>
    <w:rsid w:val="006D11BA"/>
    <w:rsid w:val="006D1591"/>
    <w:rsid w:val="006D16AE"/>
    <w:rsid w:val="006D1B30"/>
    <w:rsid w:val="006D533E"/>
    <w:rsid w:val="006D570F"/>
    <w:rsid w:val="006D577F"/>
    <w:rsid w:val="006D5983"/>
    <w:rsid w:val="006D681C"/>
    <w:rsid w:val="006E040A"/>
    <w:rsid w:val="006E0430"/>
    <w:rsid w:val="006E06A5"/>
    <w:rsid w:val="006E1539"/>
    <w:rsid w:val="006E15FE"/>
    <w:rsid w:val="006E1AB7"/>
    <w:rsid w:val="006E3305"/>
    <w:rsid w:val="006E3529"/>
    <w:rsid w:val="006E3ABD"/>
    <w:rsid w:val="006E3E46"/>
    <w:rsid w:val="006E5146"/>
    <w:rsid w:val="006E5203"/>
    <w:rsid w:val="006E650C"/>
    <w:rsid w:val="006E66E4"/>
    <w:rsid w:val="006E76F2"/>
    <w:rsid w:val="006F0706"/>
    <w:rsid w:val="006F1F0F"/>
    <w:rsid w:val="006F26BB"/>
    <w:rsid w:val="006F2E9F"/>
    <w:rsid w:val="006F3816"/>
    <w:rsid w:val="006F41F4"/>
    <w:rsid w:val="006F5B68"/>
    <w:rsid w:val="006F65CF"/>
    <w:rsid w:val="006F66A5"/>
    <w:rsid w:val="006F7D69"/>
    <w:rsid w:val="00700599"/>
    <w:rsid w:val="00703FF6"/>
    <w:rsid w:val="00704CCD"/>
    <w:rsid w:val="00706364"/>
    <w:rsid w:val="00706E42"/>
    <w:rsid w:val="00707B93"/>
    <w:rsid w:val="00710478"/>
    <w:rsid w:val="00711258"/>
    <w:rsid w:val="00711BBD"/>
    <w:rsid w:val="007120A6"/>
    <w:rsid w:val="0071258A"/>
    <w:rsid w:val="00712725"/>
    <w:rsid w:val="00712A91"/>
    <w:rsid w:val="00712ADB"/>
    <w:rsid w:val="00713021"/>
    <w:rsid w:val="0071344C"/>
    <w:rsid w:val="00713B7C"/>
    <w:rsid w:val="00714C6A"/>
    <w:rsid w:val="00715D11"/>
    <w:rsid w:val="00716252"/>
    <w:rsid w:val="007171C1"/>
    <w:rsid w:val="00717C8E"/>
    <w:rsid w:val="0072132F"/>
    <w:rsid w:val="007240EA"/>
    <w:rsid w:val="00724272"/>
    <w:rsid w:val="00725DBD"/>
    <w:rsid w:val="007264F9"/>
    <w:rsid w:val="00727310"/>
    <w:rsid w:val="00727475"/>
    <w:rsid w:val="0072752E"/>
    <w:rsid w:val="007278C8"/>
    <w:rsid w:val="00727AD1"/>
    <w:rsid w:val="00730805"/>
    <w:rsid w:val="007313B6"/>
    <w:rsid w:val="00731FFA"/>
    <w:rsid w:val="00732892"/>
    <w:rsid w:val="00732BF5"/>
    <w:rsid w:val="00732DA0"/>
    <w:rsid w:val="0073304A"/>
    <w:rsid w:val="00735593"/>
    <w:rsid w:val="00736D1A"/>
    <w:rsid w:val="0073790D"/>
    <w:rsid w:val="00740308"/>
    <w:rsid w:val="00741AA8"/>
    <w:rsid w:val="007421D6"/>
    <w:rsid w:val="007431F6"/>
    <w:rsid w:val="00743A17"/>
    <w:rsid w:val="00743D16"/>
    <w:rsid w:val="007447AC"/>
    <w:rsid w:val="00745FDD"/>
    <w:rsid w:val="00746B71"/>
    <w:rsid w:val="00746D8D"/>
    <w:rsid w:val="00750BF9"/>
    <w:rsid w:val="00751231"/>
    <w:rsid w:val="007522B1"/>
    <w:rsid w:val="00752E9E"/>
    <w:rsid w:val="00753851"/>
    <w:rsid w:val="00753FEA"/>
    <w:rsid w:val="00755A5D"/>
    <w:rsid w:val="00756241"/>
    <w:rsid w:val="007565EC"/>
    <w:rsid w:val="00760050"/>
    <w:rsid w:val="007604D1"/>
    <w:rsid w:val="0076179A"/>
    <w:rsid w:val="007618CC"/>
    <w:rsid w:val="00761B9F"/>
    <w:rsid w:val="00763EDF"/>
    <w:rsid w:val="00764DBE"/>
    <w:rsid w:val="00765E02"/>
    <w:rsid w:val="007664DF"/>
    <w:rsid w:val="007665E9"/>
    <w:rsid w:val="0076663F"/>
    <w:rsid w:val="00766C25"/>
    <w:rsid w:val="00767C07"/>
    <w:rsid w:val="00767F69"/>
    <w:rsid w:val="00770612"/>
    <w:rsid w:val="0077064B"/>
    <w:rsid w:val="00770CBB"/>
    <w:rsid w:val="00771B39"/>
    <w:rsid w:val="00772674"/>
    <w:rsid w:val="00772A74"/>
    <w:rsid w:val="007731EE"/>
    <w:rsid w:val="00773C8E"/>
    <w:rsid w:val="00775156"/>
    <w:rsid w:val="007751E0"/>
    <w:rsid w:val="007757A8"/>
    <w:rsid w:val="00775CD9"/>
    <w:rsid w:val="00775D5A"/>
    <w:rsid w:val="00776409"/>
    <w:rsid w:val="00777D5C"/>
    <w:rsid w:val="007804B8"/>
    <w:rsid w:val="00780554"/>
    <w:rsid w:val="00780650"/>
    <w:rsid w:val="007808E1"/>
    <w:rsid w:val="00780CEE"/>
    <w:rsid w:val="00781230"/>
    <w:rsid w:val="0078318B"/>
    <w:rsid w:val="00784944"/>
    <w:rsid w:val="00784FAA"/>
    <w:rsid w:val="0078531F"/>
    <w:rsid w:val="00785467"/>
    <w:rsid w:val="00787D58"/>
    <w:rsid w:val="007900B8"/>
    <w:rsid w:val="00790577"/>
    <w:rsid w:val="00790C0F"/>
    <w:rsid w:val="007911AA"/>
    <w:rsid w:val="00792EAD"/>
    <w:rsid w:val="00793286"/>
    <w:rsid w:val="00794BF5"/>
    <w:rsid w:val="00794D89"/>
    <w:rsid w:val="007956E0"/>
    <w:rsid w:val="00796595"/>
    <w:rsid w:val="007A03F2"/>
    <w:rsid w:val="007A1AE3"/>
    <w:rsid w:val="007A2CFE"/>
    <w:rsid w:val="007A3268"/>
    <w:rsid w:val="007A3EBF"/>
    <w:rsid w:val="007A4829"/>
    <w:rsid w:val="007A4A60"/>
    <w:rsid w:val="007A4CE5"/>
    <w:rsid w:val="007A5AD7"/>
    <w:rsid w:val="007A6DA7"/>
    <w:rsid w:val="007A7DAB"/>
    <w:rsid w:val="007B213E"/>
    <w:rsid w:val="007B243B"/>
    <w:rsid w:val="007B39B1"/>
    <w:rsid w:val="007B47D9"/>
    <w:rsid w:val="007B67EF"/>
    <w:rsid w:val="007C1CCD"/>
    <w:rsid w:val="007C3C6E"/>
    <w:rsid w:val="007C41C3"/>
    <w:rsid w:val="007C49C4"/>
    <w:rsid w:val="007C5A9E"/>
    <w:rsid w:val="007C6146"/>
    <w:rsid w:val="007C61AD"/>
    <w:rsid w:val="007C7552"/>
    <w:rsid w:val="007D128E"/>
    <w:rsid w:val="007D1D1A"/>
    <w:rsid w:val="007D26A7"/>
    <w:rsid w:val="007D2BCB"/>
    <w:rsid w:val="007D536F"/>
    <w:rsid w:val="007D5833"/>
    <w:rsid w:val="007D7BDE"/>
    <w:rsid w:val="007E1AFD"/>
    <w:rsid w:val="007E2B35"/>
    <w:rsid w:val="007E4CD6"/>
    <w:rsid w:val="007E5383"/>
    <w:rsid w:val="007E5B69"/>
    <w:rsid w:val="007E6741"/>
    <w:rsid w:val="007F0ACB"/>
    <w:rsid w:val="007F0B06"/>
    <w:rsid w:val="007F1802"/>
    <w:rsid w:val="007F20B6"/>
    <w:rsid w:val="007F28F8"/>
    <w:rsid w:val="007F339A"/>
    <w:rsid w:val="007F3D09"/>
    <w:rsid w:val="007F4647"/>
    <w:rsid w:val="007F5680"/>
    <w:rsid w:val="007F5A13"/>
    <w:rsid w:val="007F5C37"/>
    <w:rsid w:val="007F7970"/>
    <w:rsid w:val="007F7F90"/>
    <w:rsid w:val="00800AF6"/>
    <w:rsid w:val="00800EA8"/>
    <w:rsid w:val="00803698"/>
    <w:rsid w:val="008038F7"/>
    <w:rsid w:val="00804CDA"/>
    <w:rsid w:val="00804FD7"/>
    <w:rsid w:val="00805512"/>
    <w:rsid w:val="00805EBE"/>
    <w:rsid w:val="00805F48"/>
    <w:rsid w:val="008060D5"/>
    <w:rsid w:val="008063FB"/>
    <w:rsid w:val="00807D8E"/>
    <w:rsid w:val="00811049"/>
    <w:rsid w:val="008116AB"/>
    <w:rsid w:val="00811BA2"/>
    <w:rsid w:val="00812F9B"/>
    <w:rsid w:val="008145C8"/>
    <w:rsid w:val="00820990"/>
    <w:rsid w:val="00820CAB"/>
    <w:rsid w:val="00822176"/>
    <w:rsid w:val="00823300"/>
    <w:rsid w:val="00823E35"/>
    <w:rsid w:val="008240AE"/>
    <w:rsid w:val="00824107"/>
    <w:rsid w:val="00825890"/>
    <w:rsid w:val="00826405"/>
    <w:rsid w:val="00827CD0"/>
    <w:rsid w:val="00830C34"/>
    <w:rsid w:val="008311D7"/>
    <w:rsid w:val="008322B4"/>
    <w:rsid w:val="00832449"/>
    <w:rsid w:val="00832FC7"/>
    <w:rsid w:val="00834168"/>
    <w:rsid w:val="008344C3"/>
    <w:rsid w:val="00834E30"/>
    <w:rsid w:val="0083507D"/>
    <w:rsid w:val="0083513E"/>
    <w:rsid w:val="00835D64"/>
    <w:rsid w:val="00835F89"/>
    <w:rsid w:val="00835FCD"/>
    <w:rsid w:val="00836186"/>
    <w:rsid w:val="00837A1C"/>
    <w:rsid w:val="00840118"/>
    <w:rsid w:val="00840551"/>
    <w:rsid w:val="00840BDA"/>
    <w:rsid w:val="00844372"/>
    <w:rsid w:val="00845198"/>
    <w:rsid w:val="00845249"/>
    <w:rsid w:val="00845764"/>
    <w:rsid w:val="00847218"/>
    <w:rsid w:val="0084762B"/>
    <w:rsid w:val="00850E17"/>
    <w:rsid w:val="0085261C"/>
    <w:rsid w:val="00852F90"/>
    <w:rsid w:val="008539A1"/>
    <w:rsid w:val="00853D1F"/>
    <w:rsid w:val="00853FBE"/>
    <w:rsid w:val="008551F4"/>
    <w:rsid w:val="008554DD"/>
    <w:rsid w:val="008555D9"/>
    <w:rsid w:val="0085683A"/>
    <w:rsid w:val="00856C41"/>
    <w:rsid w:val="00857557"/>
    <w:rsid w:val="00857AF9"/>
    <w:rsid w:val="008618B3"/>
    <w:rsid w:val="00862018"/>
    <w:rsid w:val="008625EF"/>
    <w:rsid w:val="00862DA8"/>
    <w:rsid w:val="00862F6C"/>
    <w:rsid w:val="0086412D"/>
    <w:rsid w:val="00864501"/>
    <w:rsid w:val="0086470D"/>
    <w:rsid w:val="00864A2C"/>
    <w:rsid w:val="008654EF"/>
    <w:rsid w:val="00865C74"/>
    <w:rsid w:val="00865D75"/>
    <w:rsid w:val="008660D5"/>
    <w:rsid w:val="00867676"/>
    <w:rsid w:val="00870C9E"/>
    <w:rsid w:val="00870CBA"/>
    <w:rsid w:val="00871FFA"/>
    <w:rsid w:val="00872656"/>
    <w:rsid w:val="00872703"/>
    <w:rsid w:val="00872BB5"/>
    <w:rsid w:val="008746BF"/>
    <w:rsid w:val="00877340"/>
    <w:rsid w:val="008774F7"/>
    <w:rsid w:val="008801CB"/>
    <w:rsid w:val="00880401"/>
    <w:rsid w:val="008809CE"/>
    <w:rsid w:val="008819E2"/>
    <w:rsid w:val="00883D67"/>
    <w:rsid w:val="00884B60"/>
    <w:rsid w:val="00885B4D"/>
    <w:rsid w:val="008868A1"/>
    <w:rsid w:val="008871E9"/>
    <w:rsid w:val="00887BE0"/>
    <w:rsid w:val="00890F42"/>
    <w:rsid w:val="00891B4C"/>
    <w:rsid w:val="00891D49"/>
    <w:rsid w:val="00892082"/>
    <w:rsid w:val="008923A6"/>
    <w:rsid w:val="00892536"/>
    <w:rsid w:val="008925E5"/>
    <w:rsid w:val="00892E2F"/>
    <w:rsid w:val="00894511"/>
    <w:rsid w:val="008951C4"/>
    <w:rsid w:val="008951FA"/>
    <w:rsid w:val="00895F08"/>
    <w:rsid w:val="00896159"/>
    <w:rsid w:val="008A0A1B"/>
    <w:rsid w:val="008A119E"/>
    <w:rsid w:val="008A1D89"/>
    <w:rsid w:val="008A1E8D"/>
    <w:rsid w:val="008A1EF3"/>
    <w:rsid w:val="008A2153"/>
    <w:rsid w:val="008A23A2"/>
    <w:rsid w:val="008A2C5B"/>
    <w:rsid w:val="008A322F"/>
    <w:rsid w:val="008A349D"/>
    <w:rsid w:val="008A4D04"/>
    <w:rsid w:val="008A556F"/>
    <w:rsid w:val="008A60DC"/>
    <w:rsid w:val="008A727B"/>
    <w:rsid w:val="008A7712"/>
    <w:rsid w:val="008A79E0"/>
    <w:rsid w:val="008B0766"/>
    <w:rsid w:val="008B0990"/>
    <w:rsid w:val="008B0D03"/>
    <w:rsid w:val="008B1846"/>
    <w:rsid w:val="008B2471"/>
    <w:rsid w:val="008B29E4"/>
    <w:rsid w:val="008B37DF"/>
    <w:rsid w:val="008B52D4"/>
    <w:rsid w:val="008B7218"/>
    <w:rsid w:val="008B78BE"/>
    <w:rsid w:val="008C078B"/>
    <w:rsid w:val="008C1616"/>
    <w:rsid w:val="008C1EE5"/>
    <w:rsid w:val="008C285A"/>
    <w:rsid w:val="008C3177"/>
    <w:rsid w:val="008C36FB"/>
    <w:rsid w:val="008C3892"/>
    <w:rsid w:val="008C414D"/>
    <w:rsid w:val="008C4A5E"/>
    <w:rsid w:val="008C4F31"/>
    <w:rsid w:val="008C5438"/>
    <w:rsid w:val="008C7401"/>
    <w:rsid w:val="008C7495"/>
    <w:rsid w:val="008C78F1"/>
    <w:rsid w:val="008C7B3A"/>
    <w:rsid w:val="008D0466"/>
    <w:rsid w:val="008D089A"/>
    <w:rsid w:val="008D119B"/>
    <w:rsid w:val="008D3171"/>
    <w:rsid w:val="008D4CE9"/>
    <w:rsid w:val="008D5C25"/>
    <w:rsid w:val="008D636C"/>
    <w:rsid w:val="008D6ED1"/>
    <w:rsid w:val="008D7105"/>
    <w:rsid w:val="008E032C"/>
    <w:rsid w:val="008E18FE"/>
    <w:rsid w:val="008E1D3E"/>
    <w:rsid w:val="008E1DC5"/>
    <w:rsid w:val="008E2A51"/>
    <w:rsid w:val="008E350A"/>
    <w:rsid w:val="008E39C3"/>
    <w:rsid w:val="008E3D15"/>
    <w:rsid w:val="008E4569"/>
    <w:rsid w:val="008E45D2"/>
    <w:rsid w:val="008E46FF"/>
    <w:rsid w:val="008E5931"/>
    <w:rsid w:val="008E70CE"/>
    <w:rsid w:val="008E77A0"/>
    <w:rsid w:val="008F0C47"/>
    <w:rsid w:val="008F143C"/>
    <w:rsid w:val="008F1CD5"/>
    <w:rsid w:val="008F1F16"/>
    <w:rsid w:val="008F238E"/>
    <w:rsid w:val="008F30FD"/>
    <w:rsid w:val="008F3430"/>
    <w:rsid w:val="008F345E"/>
    <w:rsid w:val="008F47DD"/>
    <w:rsid w:val="008F61C8"/>
    <w:rsid w:val="008F752D"/>
    <w:rsid w:val="008F76AB"/>
    <w:rsid w:val="008F7CA4"/>
    <w:rsid w:val="00901148"/>
    <w:rsid w:val="009028B7"/>
    <w:rsid w:val="0090365A"/>
    <w:rsid w:val="00903C56"/>
    <w:rsid w:val="00903EBD"/>
    <w:rsid w:val="00903F72"/>
    <w:rsid w:val="00906D19"/>
    <w:rsid w:val="00910F9F"/>
    <w:rsid w:val="00912656"/>
    <w:rsid w:val="00912D7A"/>
    <w:rsid w:val="009135DA"/>
    <w:rsid w:val="00913B58"/>
    <w:rsid w:val="00914D6A"/>
    <w:rsid w:val="0091575B"/>
    <w:rsid w:val="00916F9D"/>
    <w:rsid w:val="00917FDA"/>
    <w:rsid w:val="0092003F"/>
    <w:rsid w:val="009203CC"/>
    <w:rsid w:val="009214B7"/>
    <w:rsid w:val="00921DC0"/>
    <w:rsid w:val="009221A8"/>
    <w:rsid w:val="00922B59"/>
    <w:rsid w:val="00922DF9"/>
    <w:rsid w:val="00923394"/>
    <w:rsid w:val="00923B8F"/>
    <w:rsid w:val="00923FA8"/>
    <w:rsid w:val="0092593C"/>
    <w:rsid w:val="00926512"/>
    <w:rsid w:val="009273AC"/>
    <w:rsid w:val="0092767C"/>
    <w:rsid w:val="00927A03"/>
    <w:rsid w:val="009308D1"/>
    <w:rsid w:val="009309B1"/>
    <w:rsid w:val="0093104D"/>
    <w:rsid w:val="00931081"/>
    <w:rsid w:val="0093259E"/>
    <w:rsid w:val="00933160"/>
    <w:rsid w:val="00933A03"/>
    <w:rsid w:val="009345D1"/>
    <w:rsid w:val="00934FC6"/>
    <w:rsid w:val="009359B0"/>
    <w:rsid w:val="009362E2"/>
    <w:rsid w:val="009371F3"/>
    <w:rsid w:val="00937928"/>
    <w:rsid w:val="00937E24"/>
    <w:rsid w:val="0094505B"/>
    <w:rsid w:val="00945139"/>
    <w:rsid w:val="00945BD8"/>
    <w:rsid w:val="00945E70"/>
    <w:rsid w:val="00945E94"/>
    <w:rsid w:val="0094665A"/>
    <w:rsid w:val="00946C41"/>
    <w:rsid w:val="00947765"/>
    <w:rsid w:val="00947F0B"/>
    <w:rsid w:val="00950972"/>
    <w:rsid w:val="00950B0B"/>
    <w:rsid w:val="00951102"/>
    <w:rsid w:val="00951D7D"/>
    <w:rsid w:val="00951FE7"/>
    <w:rsid w:val="00952D89"/>
    <w:rsid w:val="00953066"/>
    <w:rsid w:val="0095346D"/>
    <w:rsid w:val="00953B76"/>
    <w:rsid w:val="00954130"/>
    <w:rsid w:val="00955467"/>
    <w:rsid w:val="009556A0"/>
    <w:rsid w:val="00955D53"/>
    <w:rsid w:val="00957C7C"/>
    <w:rsid w:val="009600A5"/>
    <w:rsid w:val="0096062B"/>
    <w:rsid w:val="00960EE6"/>
    <w:rsid w:val="00964084"/>
    <w:rsid w:val="00966BA6"/>
    <w:rsid w:val="009671CC"/>
    <w:rsid w:val="00970FC5"/>
    <w:rsid w:val="00971812"/>
    <w:rsid w:val="00971C87"/>
    <w:rsid w:val="009725D2"/>
    <w:rsid w:val="0097286F"/>
    <w:rsid w:val="009733F6"/>
    <w:rsid w:val="00974281"/>
    <w:rsid w:val="009751A9"/>
    <w:rsid w:val="00975BCF"/>
    <w:rsid w:val="00975C75"/>
    <w:rsid w:val="009763A3"/>
    <w:rsid w:val="009765DA"/>
    <w:rsid w:val="009773F7"/>
    <w:rsid w:val="00977B01"/>
    <w:rsid w:val="00980300"/>
    <w:rsid w:val="00980E0E"/>
    <w:rsid w:val="00981717"/>
    <w:rsid w:val="00981A4F"/>
    <w:rsid w:val="00982042"/>
    <w:rsid w:val="009822D5"/>
    <w:rsid w:val="00982509"/>
    <w:rsid w:val="00982E48"/>
    <w:rsid w:val="009833AE"/>
    <w:rsid w:val="009843B4"/>
    <w:rsid w:val="00984490"/>
    <w:rsid w:val="00985109"/>
    <w:rsid w:val="0098543E"/>
    <w:rsid w:val="00985F36"/>
    <w:rsid w:val="00986407"/>
    <w:rsid w:val="00986AAC"/>
    <w:rsid w:val="00986E3A"/>
    <w:rsid w:val="00986EE9"/>
    <w:rsid w:val="00986F8D"/>
    <w:rsid w:val="00987971"/>
    <w:rsid w:val="009915ED"/>
    <w:rsid w:val="00992177"/>
    <w:rsid w:val="00992886"/>
    <w:rsid w:val="0099428C"/>
    <w:rsid w:val="00994343"/>
    <w:rsid w:val="009944BD"/>
    <w:rsid w:val="009945FD"/>
    <w:rsid w:val="00994E08"/>
    <w:rsid w:val="00994E85"/>
    <w:rsid w:val="00996A19"/>
    <w:rsid w:val="00996B2A"/>
    <w:rsid w:val="00997DF6"/>
    <w:rsid w:val="009A1381"/>
    <w:rsid w:val="009A3D15"/>
    <w:rsid w:val="009A3FED"/>
    <w:rsid w:val="009A41CC"/>
    <w:rsid w:val="009A4D1A"/>
    <w:rsid w:val="009A4E16"/>
    <w:rsid w:val="009A7383"/>
    <w:rsid w:val="009A776C"/>
    <w:rsid w:val="009A78B9"/>
    <w:rsid w:val="009B00F9"/>
    <w:rsid w:val="009B175C"/>
    <w:rsid w:val="009B32CF"/>
    <w:rsid w:val="009B3E5C"/>
    <w:rsid w:val="009B6B9A"/>
    <w:rsid w:val="009B7F44"/>
    <w:rsid w:val="009C0465"/>
    <w:rsid w:val="009C0D8B"/>
    <w:rsid w:val="009C10D5"/>
    <w:rsid w:val="009C1B4B"/>
    <w:rsid w:val="009C243B"/>
    <w:rsid w:val="009C25AA"/>
    <w:rsid w:val="009C331A"/>
    <w:rsid w:val="009C3558"/>
    <w:rsid w:val="009C3BD6"/>
    <w:rsid w:val="009C3C16"/>
    <w:rsid w:val="009C3E9C"/>
    <w:rsid w:val="009C43F2"/>
    <w:rsid w:val="009C4601"/>
    <w:rsid w:val="009C48D6"/>
    <w:rsid w:val="009C61B4"/>
    <w:rsid w:val="009C65C4"/>
    <w:rsid w:val="009C6CFC"/>
    <w:rsid w:val="009D0676"/>
    <w:rsid w:val="009D0733"/>
    <w:rsid w:val="009D121B"/>
    <w:rsid w:val="009D17A8"/>
    <w:rsid w:val="009D3DC1"/>
    <w:rsid w:val="009D40E8"/>
    <w:rsid w:val="009D41C5"/>
    <w:rsid w:val="009D498C"/>
    <w:rsid w:val="009D4FD1"/>
    <w:rsid w:val="009D5B18"/>
    <w:rsid w:val="009D68F8"/>
    <w:rsid w:val="009D74CB"/>
    <w:rsid w:val="009D7B06"/>
    <w:rsid w:val="009E00FD"/>
    <w:rsid w:val="009E0456"/>
    <w:rsid w:val="009E09D8"/>
    <w:rsid w:val="009E0F84"/>
    <w:rsid w:val="009E1204"/>
    <w:rsid w:val="009E1402"/>
    <w:rsid w:val="009E235F"/>
    <w:rsid w:val="009E26F2"/>
    <w:rsid w:val="009E29EA"/>
    <w:rsid w:val="009E3254"/>
    <w:rsid w:val="009E3389"/>
    <w:rsid w:val="009E3706"/>
    <w:rsid w:val="009E3C28"/>
    <w:rsid w:val="009E415E"/>
    <w:rsid w:val="009E4DD2"/>
    <w:rsid w:val="009E550F"/>
    <w:rsid w:val="009E6FC8"/>
    <w:rsid w:val="009E72C0"/>
    <w:rsid w:val="009E7608"/>
    <w:rsid w:val="009F1111"/>
    <w:rsid w:val="009F1112"/>
    <w:rsid w:val="009F23E7"/>
    <w:rsid w:val="009F2554"/>
    <w:rsid w:val="009F2949"/>
    <w:rsid w:val="009F2A1C"/>
    <w:rsid w:val="009F2A9B"/>
    <w:rsid w:val="009F2BE6"/>
    <w:rsid w:val="009F3699"/>
    <w:rsid w:val="009F3AAA"/>
    <w:rsid w:val="009F43D3"/>
    <w:rsid w:val="009F5AA5"/>
    <w:rsid w:val="009F67FB"/>
    <w:rsid w:val="009F6FF3"/>
    <w:rsid w:val="009F7282"/>
    <w:rsid w:val="00A0101E"/>
    <w:rsid w:val="00A03344"/>
    <w:rsid w:val="00A0356D"/>
    <w:rsid w:val="00A03A9F"/>
    <w:rsid w:val="00A03AD7"/>
    <w:rsid w:val="00A03CA5"/>
    <w:rsid w:val="00A03F76"/>
    <w:rsid w:val="00A04ACD"/>
    <w:rsid w:val="00A04C71"/>
    <w:rsid w:val="00A05630"/>
    <w:rsid w:val="00A05BF9"/>
    <w:rsid w:val="00A066A5"/>
    <w:rsid w:val="00A07E22"/>
    <w:rsid w:val="00A11FEE"/>
    <w:rsid w:val="00A1313F"/>
    <w:rsid w:val="00A13FE3"/>
    <w:rsid w:val="00A15217"/>
    <w:rsid w:val="00A1581F"/>
    <w:rsid w:val="00A158DD"/>
    <w:rsid w:val="00A15B60"/>
    <w:rsid w:val="00A15E92"/>
    <w:rsid w:val="00A2302D"/>
    <w:rsid w:val="00A23DB8"/>
    <w:rsid w:val="00A23F87"/>
    <w:rsid w:val="00A25496"/>
    <w:rsid w:val="00A262E3"/>
    <w:rsid w:val="00A263A1"/>
    <w:rsid w:val="00A31D8B"/>
    <w:rsid w:val="00A320D1"/>
    <w:rsid w:val="00A33477"/>
    <w:rsid w:val="00A33BF2"/>
    <w:rsid w:val="00A343F1"/>
    <w:rsid w:val="00A34473"/>
    <w:rsid w:val="00A34533"/>
    <w:rsid w:val="00A35042"/>
    <w:rsid w:val="00A361DD"/>
    <w:rsid w:val="00A366A1"/>
    <w:rsid w:val="00A370E8"/>
    <w:rsid w:val="00A37589"/>
    <w:rsid w:val="00A40585"/>
    <w:rsid w:val="00A40AEC"/>
    <w:rsid w:val="00A40DCA"/>
    <w:rsid w:val="00A41B8E"/>
    <w:rsid w:val="00A41C9D"/>
    <w:rsid w:val="00A41E6A"/>
    <w:rsid w:val="00A42B66"/>
    <w:rsid w:val="00A431E6"/>
    <w:rsid w:val="00A43DF8"/>
    <w:rsid w:val="00A442F3"/>
    <w:rsid w:val="00A44965"/>
    <w:rsid w:val="00A45571"/>
    <w:rsid w:val="00A4592D"/>
    <w:rsid w:val="00A461EF"/>
    <w:rsid w:val="00A46A66"/>
    <w:rsid w:val="00A4721F"/>
    <w:rsid w:val="00A47C53"/>
    <w:rsid w:val="00A51702"/>
    <w:rsid w:val="00A51A0C"/>
    <w:rsid w:val="00A51D7D"/>
    <w:rsid w:val="00A51FE5"/>
    <w:rsid w:val="00A527D8"/>
    <w:rsid w:val="00A53C2A"/>
    <w:rsid w:val="00A56546"/>
    <w:rsid w:val="00A56D40"/>
    <w:rsid w:val="00A56FD8"/>
    <w:rsid w:val="00A57918"/>
    <w:rsid w:val="00A57FC1"/>
    <w:rsid w:val="00A61D22"/>
    <w:rsid w:val="00A6290C"/>
    <w:rsid w:val="00A644A4"/>
    <w:rsid w:val="00A64B87"/>
    <w:rsid w:val="00A6578A"/>
    <w:rsid w:val="00A67443"/>
    <w:rsid w:val="00A67D00"/>
    <w:rsid w:val="00A713FA"/>
    <w:rsid w:val="00A72447"/>
    <w:rsid w:val="00A72BCA"/>
    <w:rsid w:val="00A736B3"/>
    <w:rsid w:val="00A73BBF"/>
    <w:rsid w:val="00A73C50"/>
    <w:rsid w:val="00A74E5B"/>
    <w:rsid w:val="00A753A6"/>
    <w:rsid w:val="00A75F1E"/>
    <w:rsid w:val="00A76233"/>
    <w:rsid w:val="00A766B4"/>
    <w:rsid w:val="00A77257"/>
    <w:rsid w:val="00A80EAB"/>
    <w:rsid w:val="00A81199"/>
    <w:rsid w:val="00A81E93"/>
    <w:rsid w:val="00A81F29"/>
    <w:rsid w:val="00A82407"/>
    <w:rsid w:val="00A82E86"/>
    <w:rsid w:val="00A85557"/>
    <w:rsid w:val="00A85853"/>
    <w:rsid w:val="00A85991"/>
    <w:rsid w:val="00A85D1D"/>
    <w:rsid w:val="00A862AA"/>
    <w:rsid w:val="00A86BA2"/>
    <w:rsid w:val="00A87B9D"/>
    <w:rsid w:val="00A9015A"/>
    <w:rsid w:val="00A9016D"/>
    <w:rsid w:val="00A90FDA"/>
    <w:rsid w:val="00A9151B"/>
    <w:rsid w:val="00A91E52"/>
    <w:rsid w:val="00A92BB6"/>
    <w:rsid w:val="00A93491"/>
    <w:rsid w:val="00A93F42"/>
    <w:rsid w:val="00A94C55"/>
    <w:rsid w:val="00A953E3"/>
    <w:rsid w:val="00A9642D"/>
    <w:rsid w:val="00A96B18"/>
    <w:rsid w:val="00A97D8C"/>
    <w:rsid w:val="00AA0402"/>
    <w:rsid w:val="00AA0B78"/>
    <w:rsid w:val="00AA1CBB"/>
    <w:rsid w:val="00AA26CD"/>
    <w:rsid w:val="00AA2D38"/>
    <w:rsid w:val="00AA32D0"/>
    <w:rsid w:val="00AA41B5"/>
    <w:rsid w:val="00AA61F8"/>
    <w:rsid w:val="00AA721E"/>
    <w:rsid w:val="00AA72C5"/>
    <w:rsid w:val="00AB0B87"/>
    <w:rsid w:val="00AB1DD8"/>
    <w:rsid w:val="00AB28B8"/>
    <w:rsid w:val="00AB36BB"/>
    <w:rsid w:val="00AB43F1"/>
    <w:rsid w:val="00AB4606"/>
    <w:rsid w:val="00AB6639"/>
    <w:rsid w:val="00AC11B0"/>
    <w:rsid w:val="00AC16C9"/>
    <w:rsid w:val="00AC264D"/>
    <w:rsid w:val="00AC3226"/>
    <w:rsid w:val="00AC346E"/>
    <w:rsid w:val="00AC362F"/>
    <w:rsid w:val="00AC62E6"/>
    <w:rsid w:val="00AC7A5B"/>
    <w:rsid w:val="00AD044E"/>
    <w:rsid w:val="00AD2BF0"/>
    <w:rsid w:val="00AD4321"/>
    <w:rsid w:val="00AD488E"/>
    <w:rsid w:val="00AD4BA8"/>
    <w:rsid w:val="00AD53BB"/>
    <w:rsid w:val="00AD6BBC"/>
    <w:rsid w:val="00AE0B9C"/>
    <w:rsid w:val="00AE15B2"/>
    <w:rsid w:val="00AE1BF1"/>
    <w:rsid w:val="00AE2592"/>
    <w:rsid w:val="00AE2E05"/>
    <w:rsid w:val="00AE3F05"/>
    <w:rsid w:val="00AE5438"/>
    <w:rsid w:val="00AE5AED"/>
    <w:rsid w:val="00AE6078"/>
    <w:rsid w:val="00AE693B"/>
    <w:rsid w:val="00AE7240"/>
    <w:rsid w:val="00AE7741"/>
    <w:rsid w:val="00AF018D"/>
    <w:rsid w:val="00AF03D0"/>
    <w:rsid w:val="00AF1BFF"/>
    <w:rsid w:val="00AF1F15"/>
    <w:rsid w:val="00AF20DE"/>
    <w:rsid w:val="00AF21A1"/>
    <w:rsid w:val="00AF2C27"/>
    <w:rsid w:val="00AF43B4"/>
    <w:rsid w:val="00AF4775"/>
    <w:rsid w:val="00AF4AF4"/>
    <w:rsid w:val="00AF4BD2"/>
    <w:rsid w:val="00AF4E83"/>
    <w:rsid w:val="00AF6CA9"/>
    <w:rsid w:val="00B003A0"/>
    <w:rsid w:val="00B0073E"/>
    <w:rsid w:val="00B01D1B"/>
    <w:rsid w:val="00B02820"/>
    <w:rsid w:val="00B05207"/>
    <w:rsid w:val="00B05B2E"/>
    <w:rsid w:val="00B07665"/>
    <w:rsid w:val="00B101E1"/>
    <w:rsid w:val="00B11D8C"/>
    <w:rsid w:val="00B12DC2"/>
    <w:rsid w:val="00B134BF"/>
    <w:rsid w:val="00B14693"/>
    <w:rsid w:val="00B14FD0"/>
    <w:rsid w:val="00B15038"/>
    <w:rsid w:val="00B150A8"/>
    <w:rsid w:val="00B150BD"/>
    <w:rsid w:val="00B1548A"/>
    <w:rsid w:val="00B1562B"/>
    <w:rsid w:val="00B159D3"/>
    <w:rsid w:val="00B15C17"/>
    <w:rsid w:val="00B15DCD"/>
    <w:rsid w:val="00B15FDE"/>
    <w:rsid w:val="00B169F9"/>
    <w:rsid w:val="00B171F8"/>
    <w:rsid w:val="00B17BBF"/>
    <w:rsid w:val="00B20873"/>
    <w:rsid w:val="00B20A55"/>
    <w:rsid w:val="00B20C07"/>
    <w:rsid w:val="00B2274E"/>
    <w:rsid w:val="00B22FD9"/>
    <w:rsid w:val="00B23395"/>
    <w:rsid w:val="00B23980"/>
    <w:rsid w:val="00B240BA"/>
    <w:rsid w:val="00B253B4"/>
    <w:rsid w:val="00B253CE"/>
    <w:rsid w:val="00B259AF"/>
    <w:rsid w:val="00B26194"/>
    <w:rsid w:val="00B26475"/>
    <w:rsid w:val="00B265A8"/>
    <w:rsid w:val="00B266A4"/>
    <w:rsid w:val="00B266EA"/>
    <w:rsid w:val="00B305FC"/>
    <w:rsid w:val="00B306A9"/>
    <w:rsid w:val="00B30AD0"/>
    <w:rsid w:val="00B34CFF"/>
    <w:rsid w:val="00B3626D"/>
    <w:rsid w:val="00B4015A"/>
    <w:rsid w:val="00B40521"/>
    <w:rsid w:val="00B40D88"/>
    <w:rsid w:val="00B43B96"/>
    <w:rsid w:val="00B43FCE"/>
    <w:rsid w:val="00B44EB6"/>
    <w:rsid w:val="00B45628"/>
    <w:rsid w:val="00B456E5"/>
    <w:rsid w:val="00B459F3"/>
    <w:rsid w:val="00B47569"/>
    <w:rsid w:val="00B47BDB"/>
    <w:rsid w:val="00B5028D"/>
    <w:rsid w:val="00B5041F"/>
    <w:rsid w:val="00B509AB"/>
    <w:rsid w:val="00B51013"/>
    <w:rsid w:val="00B5279D"/>
    <w:rsid w:val="00B529F1"/>
    <w:rsid w:val="00B53C04"/>
    <w:rsid w:val="00B543BF"/>
    <w:rsid w:val="00B54F0B"/>
    <w:rsid w:val="00B55367"/>
    <w:rsid w:val="00B55391"/>
    <w:rsid w:val="00B56754"/>
    <w:rsid w:val="00B57F21"/>
    <w:rsid w:val="00B60348"/>
    <w:rsid w:val="00B609DF"/>
    <w:rsid w:val="00B60A0F"/>
    <w:rsid w:val="00B60B7E"/>
    <w:rsid w:val="00B6106B"/>
    <w:rsid w:val="00B63CD1"/>
    <w:rsid w:val="00B65326"/>
    <w:rsid w:val="00B653D5"/>
    <w:rsid w:val="00B65A74"/>
    <w:rsid w:val="00B66A37"/>
    <w:rsid w:val="00B66AE2"/>
    <w:rsid w:val="00B6775A"/>
    <w:rsid w:val="00B67915"/>
    <w:rsid w:val="00B67A93"/>
    <w:rsid w:val="00B7049D"/>
    <w:rsid w:val="00B7152D"/>
    <w:rsid w:val="00B7241F"/>
    <w:rsid w:val="00B72A64"/>
    <w:rsid w:val="00B7317D"/>
    <w:rsid w:val="00B73505"/>
    <w:rsid w:val="00B73546"/>
    <w:rsid w:val="00B73694"/>
    <w:rsid w:val="00B7489A"/>
    <w:rsid w:val="00B748CB"/>
    <w:rsid w:val="00B7491D"/>
    <w:rsid w:val="00B75735"/>
    <w:rsid w:val="00B75BC5"/>
    <w:rsid w:val="00B761DF"/>
    <w:rsid w:val="00B7759C"/>
    <w:rsid w:val="00B7788C"/>
    <w:rsid w:val="00B77F68"/>
    <w:rsid w:val="00B80F45"/>
    <w:rsid w:val="00B83060"/>
    <w:rsid w:val="00B84616"/>
    <w:rsid w:val="00B8499F"/>
    <w:rsid w:val="00B85B19"/>
    <w:rsid w:val="00B867FC"/>
    <w:rsid w:val="00B8695D"/>
    <w:rsid w:val="00B869D4"/>
    <w:rsid w:val="00B87739"/>
    <w:rsid w:val="00B90B27"/>
    <w:rsid w:val="00B90DD9"/>
    <w:rsid w:val="00B9297B"/>
    <w:rsid w:val="00B943EE"/>
    <w:rsid w:val="00B94493"/>
    <w:rsid w:val="00B96DDC"/>
    <w:rsid w:val="00B975E2"/>
    <w:rsid w:val="00B97DB9"/>
    <w:rsid w:val="00BA1193"/>
    <w:rsid w:val="00BA19AD"/>
    <w:rsid w:val="00BA23AE"/>
    <w:rsid w:val="00BA31DA"/>
    <w:rsid w:val="00BA6590"/>
    <w:rsid w:val="00BA6D9E"/>
    <w:rsid w:val="00BA7E72"/>
    <w:rsid w:val="00BB0594"/>
    <w:rsid w:val="00BB12CD"/>
    <w:rsid w:val="00BB24BE"/>
    <w:rsid w:val="00BB36F4"/>
    <w:rsid w:val="00BB39F9"/>
    <w:rsid w:val="00BB3BC4"/>
    <w:rsid w:val="00BB4371"/>
    <w:rsid w:val="00BB44FA"/>
    <w:rsid w:val="00BB578E"/>
    <w:rsid w:val="00BB6261"/>
    <w:rsid w:val="00BB70A4"/>
    <w:rsid w:val="00BB7634"/>
    <w:rsid w:val="00BB78A2"/>
    <w:rsid w:val="00BB7FBC"/>
    <w:rsid w:val="00BC055D"/>
    <w:rsid w:val="00BC09B3"/>
    <w:rsid w:val="00BC191A"/>
    <w:rsid w:val="00BC31DB"/>
    <w:rsid w:val="00BC371F"/>
    <w:rsid w:val="00BC3732"/>
    <w:rsid w:val="00BC3C57"/>
    <w:rsid w:val="00BC40D3"/>
    <w:rsid w:val="00BC5AF0"/>
    <w:rsid w:val="00BC6088"/>
    <w:rsid w:val="00BC75AD"/>
    <w:rsid w:val="00BC7DB4"/>
    <w:rsid w:val="00BD023E"/>
    <w:rsid w:val="00BD04A0"/>
    <w:rsid w:val="00BD10B1"/>
    <w:rsid w:val="00BD1B0D"/>
    <w:rsid w:val="00BD320E"/>
    <w:rsid w:val="00BD356C"/>
    <w:rsid w:val="00BD4891"/>
    <w:rsid w:val="00BD4AF3"/>
    <w:rsid w:val="00BD5174"/>
    <w:rsid w:val="00BD579A"/>
    <w:rsid w:val="00BD594D"/>
    <w:rsid w:val="00BD5BF2"/>
    <w:rsid w:val="00BD6955"/>
    <w:rsid w:val="00BD6B16"/>
    <w:rsid w:val="00BD710C"/>
    <w:rsid w:val="00BD7B2F"/>
    <w:rsid w:val="00BD7BD3"/>
    <w:rsid w:val="00BE0602"/>
    <w:rsid w:val="00BE090F"/>
    <w:rsid w:val="00BE1547"/>
    <w:rsid w:val="00BE1B12"/>
    <w:rsid w:val="00BE1C71"/>
    <w:rsid w:val="00BE26BF"/>
    <w:rsid w:val="00BE382B"/>
    <w:rsid w:val="00BE475F"/>
    <w:rsid w:val="00BE6A7C"/>
    <w:rsid w:val="00BE6E01"/>
    <w:rsid w:val="00BE7FE1"/>
    <w:rsid w:val="00BF1807"/>
    <w:rsid w:val="00BF1CA7"/>
    <w:rsid w:val="00BF1DF0"/>
    <w:rsid w:val="00BF2FC0"/>
    <w:rsid w:val="00BF4558"/>
    <w:rsid w:val="00BF56CE"/>
    <w:rsid w:val="00BF5A15"/>
    <w:rsid w:val="00BF5AC5"/>
    <w:rsid w:val="00BF6110"/>
    <w:rsid w:val="00BF67E4"/>
    <w:rsid w:val="00BF6918"/>
    <w:rsid w:val="00BF6D5A"/>
    <w:rsid w:val="00BF78AA"/>
    <w:rsid w:val="00C0182B"/>
    <w:rsid w:val="00C02726"/>
    <w:rsid w:val="00C030C8"/>
    <w:rsid w:val="00C036CB"/>
    <w:rsid w:val="00C05DFE"/>
    <w:rsid w:val="00C06569"/>
    <w:rsid w:val="00C06B04"/>
    <w:rsid w:val="00C078E2"/>
    <w:rsid w:val="00C07D6A"/>
    <w:rsid w:val="00C10876"/>
    <w:rsid w:val="00C10E36"/>
    <w:rsid w:val="00C1101F"/>
    <w:rsid w:val="00C12FE5"/>
    <w:rsid w:val="00C136CD"/>
    <w:rsid w:val="00C139A2"/>
    <w:rsid w:val="00C13A07"/>
    <w:rsid w:val="00C13CCE"/>
    <w:rsid w:val="00C13DCE"/>
    <w:rsid w:val="00C13EB7"/>
    <w:rsid w:val="00C1466B"/>
    <w:rsid w:val="00C15CA7"/>
    <w:rsid w:val="00C15E90"/>
    <w:rsid w:val="00C162B4"/>
    <w:rsid w:val="00C176B4"/>
    <w:rsid w:val="00C21229"/>
    <w:rsid w:val="00C2170B"/>
    <w:rsid w:val="00C21B3D"/>
    <w:rsid w:val="00C227D3"/>
    <w:rsid w:val="00C2332B"/>
    <w:rsid w:val="00C24166"/>
    <w:rsid w:val="00C24C34"/>
    <w:rsid w:val="00C2550E"/>
    <w:rsid w:val="00C30A62"/>
    <w:rsid w:val="00C31903"/>
    <w:rsid w:val="00C3218F"/>
    <w:rsid w:val="00C32203"/>
    <w:rsid w:val="00C3372A"/>
    <w:rsid w:val="00C33E52"/>
    <w:rsid w:val="00C34338"/>
    <w:rsid w:val="00C3481E"/>
    <w:rsid w:val="00C34FBF"/>
    <w:rsid w:val="00C3545A"/>
    <w:rsid w:val="00C35B8C"/>
    <w:rsid w:val="00C36B6A"/>
    <w:rsid w:val="00C3744C"/>
    <w:rsid w:val="00C379A2"/>
    <w:rsid w:val="00C412AF"/>
    <w:rsid w:val="00C41670"/>
    <w:rsid w:val="00C42385"/>
    <w:rsid w:val="00C43B68"/>
    <w:rsid w:val="00C43EEC"/>
    <w:rsid w:val="00C44020"/>
    <w:rsid w:val="00C4544B"/>
    <w:rsid w:val="00C46626"/>
    <w:rsid w:val="00C47369"/>
    <w:rsid w:val="00C47BD8"/>
    <w:rsid w:val="00C47CFB"/>
    <w:rsid w:val="00C502FE"/>
    <w:rsid w:val="00C50540"/>
    <w:rsid w:val="00C50FC3"/>
    <w:rsid w:val="00C51C95"/>
    <w:rsid w:val="00C531E9"/>
    <w:rsid w:val="00C531EA"/>
    <w:rsid w:val="00C5326A"/>
    <w:rsid w:val="00C53CA5"/>
    <w:rsid w:val="00C54F10"/>
    <w:rsid w:val="00C55173"/>
    <w:rsid w:val="00C55D72"/>
    <w:rsid w:val="00C56C86"/>
    <w:rsid w:val="00C60039"/>
    <w:rsid w:val="00C6025F"/>
    <w:rsid w:val="00C6171D"/>
    <w:rsid w:val="00C61A62"/>
    <w:rsid w:val="00C62873"/>
    <w:rsid w:val="00C62D4A"/>
    <w:rsid w:val="00C62EE8"/>
    <w:rsid w:val="00C6442E"/>
    <w:rsid w:val="00C6557E"/>
    <w:rsid w:val="00C671A3"/>
    <w:rsid w:val="00C67235"/>
    <w:rsid w:val="00C67CDA"/>
    <w:rsid w:val="00C71B40"/>
    <w:rsid w:val="00C72DD6"/>
    <w:rsid w:val="00C74705"/>
    <w:rsid w:val="00C748C7"/>
    <w:rsid w:val="00C74DED"/>
    <w:rsid w:val="00C7509F"/>
    <w:rsid w:val="00C756D7"/>
    <w:rsid w:val="00C805B4"/>
    <w:rsid w:val="00C809BA"/>
    <w:rsid w:val="00C80E58"/>
    <w:rsid w:val="00C8233E"/>
    <w:rsid w:val="00C827A4"/>
    <w:rsid w:val="00C83144"/>
    <w:rsid w:val="00C83B44"/>
    <w:rsid w:val="00C84004"/>
    <w:rsid w:val="00C8406C"/>
    <w:rsid w:val="00C84185"/>
    <w:rsid w:val="00C843A6"/>
    <w:rsid w:val="00C847A5"/>
    <w:rsid w:val="00C84D50"/>
    <w:rsid w:val="00C85516"/>
    <w:rsid w:val="00C85CD5"/>
    <w:rsid w:val="00C85E0B"/>
    <w:rsid w:val="00C86160"/>
    <w:rsid w:val="00C86DCF"/>
    <w:rsid w:val="00C90CDA"/>
    <w:rsid w:val="00C93138"/>
    <w:rsid w:val="00C94029"/>
    <w:rsid w:val="00C942D2"/>
    <w:rsid w:val="00C94696"/>
    <w:rsid w:val="00C9494E"/>
    <w:rsid w:val="00C94D35"/>
    <w:rsid w:val="00C94DBD"/>
    <w:rsid w:val="00C959E7"/>
    <w:rsid w:val="00C95A66"/>
    <w:rsid w:val="00C97E64"/>
    <w:rsid w:val="00CA20CB"/>
    <w:rsid w:val="00CA2FD4"/>
    <w:rsid w:val="00CA35C7"/>
    <w:rsid w:val="00CA4486"/>
    <w:rsid w:val="00CA4B36"/>
    <w:rsid w:val="00CA4F32"/>
    <w:rsid w:val="00CA6134"/>
    <w:rsid w:val="00CA72DE"/>
    <w:rsid w:val="00CA7E35"/>
    <w:rsid w:val="00CB1223"/>
    <w:rsid w:val="00CB2A10"/>
    <w:rsid w:val="00CB2B93"/>
    <w:rsid w:val="00CB3CB1"/>
    <w:rsid w:val="00CB4006"/>
    <w:rsid w:val="00CB42E0"/>
    <w:rsid w:val="00CB487A"/>
    <w:rsid w:val="00CB52B0"/>
    <w:rsid w:val="00CB5319"/>
    <w:rsid w:val="00CB5997"/>
    <w:rsid w:val="00CB611F"/>
    <w:rsid w:val="00CB6F64"/>
    <w:rsid w:val="00CB735D"/>
    <w:rsid w:val="00CB742F"/>
    <w:rsid w:val="00CB79F9"/>
    <w:rsid w:val="00CC01C9"/>
    <w:rsid w:val="00CC03C1"/>
    <w:rsid w:val="00CC0BE1"/>
    <w:rsid w:val="00CC138B"/>
    <w:rsid w:val="00CC1BFE"/>
    <w:rsid w:val="00CC1E4E"/>
    <w:rsid w:val="00CC3183"/>
    <w:rsid w:val="00CC388B"/>
    <w:rsid w:val="00CC3C69"/>
    <w:rsid w:val="00CC410C"/>
    <w:rsid w:val="00CC421A"/>
    <w:rsid w:val="00CC460E"/>
    <w:rsid w:val="00CC622E"/>
    <w:rsid w:val="00CC6957"/>
    <w:rsid w:val="00CC6E8D"/>
    <w:rsid w:val="00CC7A81"/>
    <w:rsid w:val="00CC7DA0"/>
    <w:rsid w:val="00CD06F1"/>
    <w:rsid w:val="00CD2B03"/>
    <w:rsid w:val="00CD3366"/>
    <w:rsid w:val="00CD3539"/>
    <w:rsid w:val="00CD3E12"/>
    <w:rsid w:val="00CD451D"/>
    <w:rsid w:val="00CD488D"/>
    <w:rsid w:val="00CD5AB7"/>
    <w:rsid w:val="00CD6438"/>
    <w:rsid w:val="00CD706F"/>
    <w:rsid w:val="00CD7276"/>
    <w:rsid w:val="00CD73A5"/>
    <w:rsid w:val="00CD7444"/>
    <w:rsid w:val="00CD7C88"/>
    <w:rsid w:val="00CE12E7"/>
    <w:rsid w:val="00CE3017"/>
    <w:rsid w:val="00CE3736"/>
    <w:rsid w:val="00CE37C8"/>
    <w:rsid w:val="00CE3E29"/>
    <w:rsid w:val="00CE4C4D"/>
    <w:rsid w:val="00CE5830"/>
    <w:rsid w:val="00CE5CBF"/>
    <w:rsid w:val="00CE688F"/>
    <w:rsid w:val="00CE7A0D"/>
    <w:rsid w:val="00CE7F36"/>
    <w:rsid w:val="00CF1555"/>
    <w:rsid w:val="00CF1B34"/>
    <w:rsid w:val="00CF2319"/>
    <w:rsid w:val="00CF23F0"/>
    <w:rsid w:val="00CF2DEC"/>
    <w:rsid w:val="00CF3263"/>
    <w:rsid w:val="00CF372D"/>
    <w:rsid w:val="00CF5392"/>
    <w:rsid w:val="00CF54E0"/>
    <w:rsid w:val="00CF57D4"/>
    <w:rsid w:val="00CF6E34"/>
    <w:rsid w:val="00CF6E91"/>
    <w:rsid w:val="00CF6FF1"/>
    <w:rsid w:val="00CF7F16"/>
    <w:rsid w:val="00D01930"/>
    <w:rsid w:val="00D025EB"/>
    <w:rsid w:val="00D035E0"/>
    <w:rsid w:val="00D0537D"/>
    <w:rsid w:val="00D055E4"/>
    <w:rsid w:val="00D05947"/>
    <w:rsid w:val="00D06D33"/>
    <w:rsid w:val="00D06F6C"/>
    <w:rsid w:val="00D07FD0"/>
    <w:rsid w:val="00D10BD8"/>
    <w:rsid w:val="00D10DBC"/>
    <w:rsid w:val="00D111AB"/>
    <w:rsid w:val="00D12735"/>
    <w:rsid w:val="00D12B16"/>
    <w:rsid w:val="00D12F9E"/>
    <w:rsid w:val="00D12FF7"/>
    <w:rsid w:val="00D1588F"/>
    <w:rsid w:val="00D15ECA"/>
    <w:rsid w:val="00D163E0"/>
    <w:rsid w:val="00D169A7"/>
    <w:rsid w:val="00D17774"/>
    <w:rsid w:val="00D17DCD"/>
    <w:rsid w:val="00D205A6"/>
    <w:rsid w:val="00D20AEC"/>
    <w:rsid w:val="00D21635"/>
    <w:rsid w:val="00D21648"/>
    <w:rsid w:val="00D22DED"/>
    <w:rsid w:val="00D2385D"/>
    <w:rsid w:val="00D247B0"/>
    <w:rsid w:val="00D26666"/>
    <w:rsid w:val="00D27041"/>
    <w:rsid w:val="00D27B01"/>
    <w:rsid w:val="00D307B9"/>
    <w:rsid w:val="00D30F21"/>
    <w:rsid w:val="00D310F6"/>
    <w:rsid w:val="00D31843"/>
    <w:rsid w:val="00D31D83"/>
    <w:rsid w:val="00D32307"/>
    <w:rsid w:val="00D336C4"/>
    <w:rsid w:val="00D33D7C"/>
    <w:rsid w:val="00D33EB7"/>
    <w:rsid w:val="00D33F22"/>
    <w:rsid w:val="00D342CF"/>
    <w:rsid w:val="00D34F4C"/>
    <w:rsid w:val="00D3528B"/>
    <w:rsid w:val="00D35743"/>
    <w:rsid w:val="00D36459"/>
    <w:rsid w:val="00D36843"/>
    <w:rsid w:val="00D369E1"/>
    <w:rsid w:val="00D37741"/>
    <w:rsid w:val="00D37964"/>
    <w:rsid w:val="00D40064"/>
    <w:rsid w:val="00D40192"/>
    <w:rsid w:val="00D405E2"/>
    <w:rsid w:val="00D414B6"/>
    <w:rsid w:val="00D4292B"/>
    <w:rsid w:val="00D42CCD"/>
    <w:rsid w:val="00D435DC"/>
    <w:rsid w:val="00D43FEF"/>
    <w:rsid w:val="00D455EA"/>
    <w:rsid w:val="00D47800"/>
    <w:rsid w:val="00D479C7"/>
    <w:rsid w:val="00D509C3"/>
    <w:rsid w:val="00D517D6"/>
    <w:rsid w:val="00D51A59"/>
    <w:rsid w:val="00D51BEF"/>
    <w:rsid w:val="00D51DF5"/>
    <w:rsid w:val="00D524F8"/>
    <w:rsid w:val="00D533EC"/>
    <w:rsid w:val="00D53455"/>
    <w:rsid w:val="00D5472E"/>
    <w:rsid w:val="00D5574A"/>
    <w:rsid w:val="00D570B0"/>
    <w:rsid w:val="00D60255"/>
    <w:rsid w:val="00D60359"/>
    <w:rsid w:val="00D6105A"/>
    <w:rsid w:val="00D61706"/>
    <w:rsid w:val="00D62412"/>
    <w:rsid w:val="00D62E30"/>
    <w:rsid w:val="00D6524C"/>
    <w:rsid w:val="00D6571F"/>
    <w:rsid w:val="00D65F96"/>
    <w:rsid w:val="00D66344"/>
    <w:rsid w:val="00D66782"/>
    <w:rsid w:val="00D673F1"/>
    <w:rsid w:val="00D701A2"/>
    <w:rsid w:val="00D70950"/>
    <w:rsid w:val="00D71189"/>
    <w:rsid w:val="00D724B4"/>
    <w:rsid w:val="00D72D47"/>
    <w:rsid w:val="00D72FB7"/>
    <w:rsid w:val="00D737EE"/>
    <w:rsid w:val="00D73E2A"/>
    <w:rsid w:val="00D749B3"/>
    <w:rsid w:val="00D75CA2"/>
    <w:rsid w:val="00D771E2"/>
    <w:rsid w:val="00D8069E"/>
    <w:rsid w:val="00D807AD"/>
    <w:rsid w:val="00D81388"/>
    <w:rsid w:val="00D83254"/>
    <w:rsid w:val="00D84EB2"/>
    <w:rsid w:val="00D8583B"/>
    <w:rsid w:val="00D85C1B"/>
    <w:rsid w:val="00D86A6C"/>
    <w:rsid w:val="00D8773B"/>
    <w:rsid w:val="00D901B2"/>
    <w:rsid w:val="00D90646"/>
    <w:rsid w:val="00D94568"/>
    <w:rsid w:val="00D94F43"/>
    <w:rsid w:val="00D95630"/>
    <w:rsid w:val="00D95DBC"/>
    <w:rsid w:val="00D9608A"/>
    <w:rsid w:val="00D9671A"/>
    <w:rsid w:val="00D96BA8"/>
    <w:rsid w:val="00D97C5C"/>
    <w:rsid w:val="00DA1EB8"/>
    <w:rsid w:val="00DA2E20"/>
    <w:rsid w:val="00DA3936"/>
    <w:rsid w:val="00DA3C71"/>
    <w:rsid w:val="00DA3DC1"/>
    <w:rsid w:val="00DA48B0"/>
    <w:rsid w:val="00DA4925"/>
    <w:rsid w:val="00DA5B70"/>
    <w:rsid w:val="00DA5C73"/>
    <w:rsid w:val="00DA609B"/>
    <w:rsid w:val="00DA6264"/>
    <w:rsid w:val="00DA6B57"/>
    <w:rsid w:val="00DA7398"/>
    <w:rsid w:val="00DA7BC4"/>
    <w:rsid w:val="00DB092A"/>
    <w:rsid w:val="00DB2A3F"/>
    <w:rsid w:val="00DB321B"/>
    <w:rsid w:val="00DB36CB"/>
    <w:rsid w:val="00DB36D9"/>
    <w:rsid w:val="00DB3A02"/>
    <w:rsid w:val="00DB5C96"/>
    <w:rsid w:val="00DB6E63"/>
    <w:rsid w:val="00DB7277"/>
    <w:rsid w:val="00DC00E8"/>
    <w:rsid w:val="00DC0C42"/>
    <w:rsid w:val="00DC0DA1"/>
    <w:rsid w:val="00DC1047"/>
    <w:rsid w:val="00DC1341"/>
    <w:rsid w:val="00DC1683"/>
    <w:rsid w:val="00DC1882"/>
    <w:rsid w:val="00DC3088"/>
    <w:rsid w:val="00DC33BC"/>
    <w:rsid w:val="00DC4A08"/>
    <w:rsid w:val="00DC6E8C"/>
    <w:rsid w:val="00DC6F67"/>
    <w:rsid w:val="00DC7644"/>
    <w:rsid w:val="00DC7819"/>
    <w:rsid w:val="00DD165B"/>
    <w:rsid w:val="00DD18D9"/>
    <w:rsid w:val="00DD258F"/>
    <w:rsid w:val="00DD33DD"/>
    <w:rsid w:val="00DD3655"/>
    <w:rsid w:val="00DD37B5"/>
    <w:rsid w:val="00DD3DDD"/>
    <w:rsid w:val="00DD45E6"/>
    <w:rsid w:val="00DD4740"/>
    <w:rsid w:val="00DD4AB7"/>
    <w:rsid w:val="00DD52CF"/>
    <w:rsid w:val="00DD586B"/>
    <w:rsid w:val="00DD6AAF"/>
    <w:rsid w:val="00DD7F0B"/>
    <w:rsid w:val="00DE085F"/>
    <w:rsid w:val="00DE0F4E"/>
    <w:rsid w:val="00DE1DB6"/>
    <w:rsid w:val="00DE226E"/>
    <w:rsid w:val="00DE2D8C"/>
    <w:rsid w:val="00DE2E1E"/>
    <w:rsid w:val="00DE370D"/>
    <w:rsid w:val="00DE5190"/>
    <w:rsid w:val="00DE5246"/>
    <w:rsid w:val="00DE5291"/>
    <w:rsid w:val="00DE56A0"/>
    <w:rsid w:val="00DE5AF9"/>
    <w:rsid w:val="00DE6D5B"/>
    <w:rsid w:val="00DF0250"/>
    <w:rsid w:val="00DF0541"/>
    <w:rsid w:val="00DF0E51"/>
    <w:rsid w:val="00DF2F71"/>
    <w:rsid w:val="00DF34AF"/>
    <w:rsid w:val="00DF52E0"/>
    <w:rsid w:val="00DF557F"/>
    <w:rsid w:val="00DF6F55"/>
    <w:rsid w:val="00E00579"/>
    <w:rsid w:val="00E0613F"/>
    <w:rsid w:val="00E06899"/>
    <w:rsid w:val="00E071BA"/>
    <w:rsid w:val="00E076BD"/>
    <w:rsid w:val="00E108C7"/>
    <w:rsid w:val="00E109E3"/>
    <w:rsid w:val="00E10A0F"/>
    <w:rsid w:val="00E1118A"/>
    <w:rsid w:val="00E1119C"/>
    <w:rsid w:val="00E12835"/>
    <w:rsid w:val="00E13AD1"/>
    <w:rsid w:val="00E1479F"/>
    <w:rsid w:val="00E151C1"/>
    <w:rsid w:val="00E15CB1"/>
    <w:rsid w:val="00E16887"/>
    <w:rsid w:val="00E203DB"/>
    <w:rsid w:val="00E210B9"/>
    <w:rsid w:val="00E2147A"/>
    <w:rsid w:val="00E2241A"/>
    <w:rsid w:val="00E22D10"/>
    <w:rsid w:val="00E23166"/>
    <w:rsid w:val="00E2320A"/>
    <w:rsid w:val="00E2362A"/>
    <w:rsid w:val="00E24A49"/>
    <w:rsid w:val="00E24C95"/>
    <w:rsid w:val="00E25385"/>
    <w:rsid w:val="00E26364"/>
    <w:rsid w:val="00E263A6"/>
    <w:rsid w:val="00E267F0"/>
    <w:rsid w:val="00E26C78"/>
    <w:rsid w:val="00E26D53"/>
    <w:rsid w:val="00E27659"/>
    <w:rsid w:val="00E27750"/>
    <w:rsid w:val="00E328E1"/>
    <w:rsid w:val="00E33694"/>
    <w:rsid w:val="00E3663C"/>
    <w:rsid w:val="00E3739A"/>
    <w:rsid w:val="00E41674"/>
    <w:rsid w:val="00E41845"/>
    <w:rsid w:val="00E41AA0"/>
    <w:rsid w:val="00E44D96"/>
    <w:rsid w:val="00E44E4B"/>
    <w:rsid w:val="00E46CE6"/>
    <w:rsid w:val="00E46DB1"/>
    <w:rsid w:val="00E47523"/>
    <w:rsid w:val="00E4796C"/>
    <w:rsid w:val="00E51342"/>
    <w:rsid w:val="00E52725"/>
    <w:rsid w:val="00E529EA"/>
    <w:rsid w:val="00E53007"/>
    <w:rsid w:val="00E54464"/>
    <w:rsid w:val="00E549CA"/>
    <w:rsid w:val="00E55101"/>
    <w:rsid w:val="00E56555"/>
    <w:rsid w:val="00E63529"/>
    <w:rsid w:val="00E6379B"/>
    <w:rsid w:val="00E64503"/>
    <w:rsid w:val="00E64B68"/>
    <w:rsid w:val="00E651E3"/>
    <w:rsid w:val="00E65250"/>
    <w:rsid w:val="00E658E1"/>
    <w:rsid w:val="00E67628"/>
    <w:rsid w:val="00E67BCE"/>
    <w:rsid w:val="00E70A47"/>
    <w:rsid w:val="00E70B1B"/>
    <w:rsid w:val="00E721B0"/>
    <w:rsid w:val="00E72D38"/>
    <w:rsid w:val="00E73ACC"/>
    <w:rsid w:val="00E73D61"/>
    <w:rsid w:val="00E74B08"/>
    <w:rsid w:val="00E7531D"/>
    <w:rsid w:val="00E811E2"/>
    <w:rsid w:val="00E82383"/>
    <w:rsid w:val="00E824F1"/>
    <w:rsid w:val="00E8281A"/>
    <w:rsid w:val="00E8333C"/>
    <w:rsid w:val="00E83E24"/>
    <w:rsid w:val="00E85C3D"/>
    <w:rsid w:val="00E865F8"/>
    <w:rsid w:val="00E90C5F"/>
    <w:rsid w:val="00E91266"/>
    <w:rsid w:val="00E9208E"/>
    <w:rsid w:val="00E92550"/>
    <w:rsid w:val="00E92764"/>
    <w:rsid w:val="00E92D90"/>
    <w:rsid w:val="00E93D50"/>
    <w:rsid w:val="00E94452"/>
    <w:rsid w:val="00E95220"/>
    <w:rsid w:val="00E952CE"/>
    <w:rsid w:val="00E953C6"/>
    <w:rsid w:val="00E963E0"/>
    <w:rsid w:val="00E96851"/>
    <w:rsid w:val="00E97115"/>
    <w:rsid w:val="00E971EC"/>
    <w:rsid w:val="00E9788F"/>
    <w:rsid w:val="00EA30CC"/>
    <w:rsid w:val="00EA403F"/>
    <w:rsid w:val="00EA40E3"/>
    <w:rsid w:val="00EA56D5"/>
    <w:rsid w:val="00EA6073"/>
    <w:rsid w:val="00EB007C"/>
    <w:rsid w:val="00EB0819"/>
    <w:rsid w:val="00EB26E1"/>
    <w:rsid w:val="00EB4B17"/>
    <w:rsid w:val="00EB59B3"/>
    <w:rsid w:val="00EB5D61"/>
    <w:rsid w:val="00EB6510"/>
    <w:rsid w:val="00EB705D"/>
    <w:rsid w:val="00EC1784"/>
    <w:rsid w:val="00EC25A5"/>
    <w:rsid w:val="00EC32C4"/>
    <w:rsid w:val="00EC34A7"/>
    <w:rsid w:val="00EC4147"/>
    <w:rsid w:val="00EC4F83"/>
    <w:rsid w:val="00EC5048"/>
    <w:rsid w:val="00EC5588"/>
    <w:rsid w:val="00EC56C1"/>
    <w:rsid w:val="00EC6DD2"/>
    <w:rsid w:val="00EC6DF6"/>
    <w:rsid w:val="00EC7377"/>
    <w:rsid w:val="00ED32EF"/>
    <w:rsid w:val="00ED334E"/>
    <w:rsid w:val="00ED343F"/>
    <w:rsid w:val="00ED4E30"/>
    <w:rsid w:val="00ED4ED3"/>
    <w:rsid w:val="00ED4F45"/>
    <w:rsid w:val="00ED5888"/>
    <w:rsid w:val="00ED76FA"/>
    <w:rsid w:val="00ED7B27"/>
    <w:rsid w:val="00EE1E2F"/>
    <w:rsid w:val="00EE2366"/>
    <w:rsid w:val="00EE257E"/>
    <w:rsid w:val="00EE2AC2"/>
    <w:rsid w:val="00EE3310"/>
    <w:rsid w:val="00EE35D5"/>
    <w:rsid w:val="00EE3B95"/>
    <w:rsid w:val="00EE51A2"/>
    <w:rsid w:val="00EE52BC"/>
    <w:rsid w:val="00EE5684"/>
    <w:rsid w:val="00EF14DB"/>
    <w:rsid w:val="00EF1C9A"/>
    <w:rsid w:val="00EF2376"/>
    <w:rsid w:val="00EF2C35"/>
    <w:rsid w:val="00EF2D8A"/>
    <w:rsid w:val="00EF3853"/>
    <w:rsid w:val="00EF7493"/>
    <w:rsid w:val="00EF76BA"/>
    <w:rsid w:val="00EF7C82"/>
    <w:rsid w:val="00F00F43"/>
    <w:rsid w:val="00F0121E"/>
    <w:rsid w:val="00F024FE"/>
    <w:rsid w:val="00F0471B"/>
    <w:rsid w:val="00F04C4B"/>
    <w:rsid w:val="00F04F62"/>
    <w:rsid w:val="00F05BCA"/>
    <w:rsid w:val="00F0625C"/>
    <w:rsid w:val="00F10C9E"/>
    <w:rsid w:val="00F11E9C"/>
    <w:rsid w:val="00F130E2"/>
    <w:rsid w:val="00F13427"/>
    <w:rsid w:val="00F137B2"/>
    <w:rsid w:val="00F14FD0"/>
    <w:rsid w:val="00F15634"/>
    <w:rsid w:val="00F15FC1"/>
    <w:rsid w:val="00F15FF6"/>
    <w:rsid w:val="00F176E3"/>
    <w:rsid w:val="00F204C5"/>
    <w:rsid w:val="00F223F6"/>
    <w:rsid w:val="00F22456"/>
    <w:rsid w:val="00F22699"/>
    <w:rsid w:val="00F22A8D"/>
    <w:rsid w:val="00F23206"/>
    <w:rsid w:val="00F23A46"/>
    <w:rsid w:val="00F24009"/>
    <w:rsid w:val="00F24841"/>
    <w:rsid w:val="00F257C4"/>
    <w:rsid w:val="00F26167"/>
    <w:rsid w:val="00F267DC"/>
    <w:rsid w:val="00F27386"/>
    <w:rsid w:val="00F30681"/>
    <w:rsid w:val="00F31750"/>
    <w:rsid w:val="00F31FCF"/>
    <w:rsid w:val="00F33117"/>
    <w:rsid w:val="00F331E6"/>
    <w:rsid w:val="00F33A90"/>
    <w:rsid w:val="00F3496B"/>
    <w:rsid w:val="00F34A8D"/>
    <w:rsid w:val="00F35A5E"/>
    <w:rsid w:val="00F35ABB"/>
    <w:rsid w:val="00F35FF1"/>
    <w:rsid w:val="00F37350"/>
    <w:rsid w:val="00F37954"/>
    <w:rsid w:val="00F4097D"/>
    <w:rsid w:val="00F40A19"/>
    <w:rsid w:val="00F41554"/>
    <w:rsid w:val="00F42F72"/>
    <w:rsid w:val="00F43040"/>
    <w:rsid w:val="00F4367F"/>
    <w:rsid w:val="00F43823"/>
    <w:rsid w:val="00F44BA9"/>
    <w:rsid w:val="00F45CEC"/>
    <w:rsid w:val="00F46BA6"/>
    <w:rsid w:val="00F475B7"/>
    <w:rsid w:val="00F47973"/>
    <w:rsid w:val="00F5009B"/>
    <w:rsid w:val="00F51841"/>
    <w:rsid w:val="00F52281"/>
    <w:rsid w:val="00F53549"/>
    <w:rsid w:val="00F53AEC"/>
    <w:rsid w:val="00F54F50"/>
    <w:rsid w:val="00F55863"/>
    <w:rsid w:val="00F55B9D"/>
    <w:rsid w:val="00F571C7"/>
    <w:rsid w:val="00F57DC0"/>
    <w:rsid w:val="00F61663"/>
    <w:rsid w:val="00F62652"/>
    <w:rsid w:val="00F64E04"/>
    <w:rsid w:val="00F667B8"/>
    <w:rsid w:val="00F66E48"/>
    <w:rsid w:val="00F707B9"/>
    <w:rsid w:val="00F71C54"/>
    <w:rsid w:val="00F71D0D"/>
    <w:rsid w:val="00F72CA0"/>
    <w:rsid w:val="00F750D3"/>
    <w:rsid w:val="00F75C5B"/>
    <w:rsid w:val="00F77452"/>
    <w:rsid w:val="00F77505"/>
    <w:rsid w:val="00F77D45"/>
    <w:rsid w:val="00F831FF"/>
    <w:rsid w:val="00F83370"/>
    <w:rsid w:val="00F8460C"/>
    <w:rsid w:val="00F84A23"/>
    <w:rsid w:val="00F85046"/>
    <w:rsid w:val="00F85FBD"/>
    <w:rsid w:val="00F86192"/>
    <w:rsid w:val="00F8642D"/>
    <w:rsid w:val="00F86874"/>
    <w:rsid w:val="00F87246"/>
    <w:rsid w:val="00F90AE5"/>
    <w:rsid w:val="00F9153F"/>
    <w:rsid w:val="00F91AFA"/>
    <w:rsid w:val="00F92839"/>
    <w:rsid w:val="00F930B6"/>
    <w:rsid w:val="00F93B43"/>
    <w:rsid w:val="00F943EA"/>
    <w:rsid w:val="00F94E46"/>
    <w:rsid w:val="00F96780"/>
    <w:rsid w:val="00F96803"/>
    <w:rsid w:val="00F97CA9"/>
    <w:rsid w:val="00FA04F2"/>
    <w:rsid w:val="00FA195E"/>
    <w:rsid w:val="00FA1E9B"/>
    <w:rsid w:val="00FA4779"/>
    <w:rsid w:val="00FA4ABA"/>
    <w:rsid w:val="00FA5469"/>
    <w:rsid w:val="00FA5B74"/>
    <w:rsid w:val="00FA6381"/>
    <w:rsid w:val="00FA6F9B"/>
    <w:rsid w:val="00FA728A"/>
    <w:rsid w:val="00FA77DE"/>
    <w:rsid w:val="00FB1EB1"/>
    <w:rsid w:val="00FB2954"/>
    <w:rsid w:val="00FB29CE"/>
    <w:rsid w:val="00FB36A2"/>
    <w:rsid w:val="00FB3712"/>
    <w:rsid w:val="00FB412A"/>
    <w:rsid w:val="00FB4DAA"/>
    <w:rsid w:val="00FB60A9"/>
    <w:rsid w:val="00FB6475"/>
    <w:rsid w:val="00FB68DF"/>
    <w:rsid w:val="00FB7BBB"/>
    <w:rsid w:val="00FC082D"/>
    <w:rsid w:val="00FC13C7"/>
    <w:rsid w:val="00FC2A46"/>
    <w:rsid w:val="00FC463B"/>
    <w:rsid w:val="00FC5165"/>
    <w:rsid w:val="00FC52A3"/>
    <w:rsid w:val="00FC5373"/>
    <w:rsid w:val="00FD0814"/>
    <w:rsid w:val="00FD1D6D"/>
    <w:rsid w:val="00FD2211"/>
    <w:rsid w:val="00FD3333"/>
    <w:rsid w:val="00FD3F8C"/>
    <w:rsid w:val="00FD426A"/>
    <w:rsid w:val="00FD5105"/>
    <w:rsid w:val="00FD572D"/>
    <w:rsid w:val="00FD63A9"/>
    <w:rsid w:val="00FE00CB"/>
    <w:rsid w:val="00FE0AEA"/>
    <w:rsid w:val="00FE0C55"/>
    <w:rsid w:val="00FE1C0E"/>
    <w:rsid w:val="00FE214F"/>
    <w:rsid w:val="00FE2C7D"/>
    <w:rsid w:val="00FE3758"/>
    <w:rsid w:val="00FE3D46"/>
    <w:rsid w:val="00FE5194"/>
    <w:rsid w:val="00FE5B1C"/>
    <w:rsid w:val="00FE6247"/>
    <w:rsid w:val="00FE79D9"/>
    <w:rsid w:val="00FE7F3F"/>
    <w:rsid w:val="00FF249C"/>
    <w:rsid w:val="00FF3E87"/>
    <w:rsid w:val="00FF5701"/>
    <w:rsid w:val="00FF6A2C"/>
    <w:rsid w:val="00FF70FD"/>
    <w:rsid w:val="00FF7759"/>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69ABD"/>
  <w15:docId w15:val="{A3B89B17-2112-48E5-9D69-54856A780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E10"/>
    <w:rPr>
      <w:sz w:val="24"/>
      <w:szCs w:val="24"/>
    </w:rPr>
  </w:style>
  <w:style w:type="paragraph" w:styleId="11">
    <w:name w:val="heading 1"/>
    <w:aliases w:val="layout0"/>
    <w:basedOn w:val="a"/>
    <w:next w:val="a"/>
    <w:qFormat/>
    <w:rsid w:val="00056DD6"/>
    <w:pPr>
      <w:keepNext/>
      <w:spacing w:after="120"/>
      <w:jc w:val="center"/>
      <w:outlineLvl w:val="0"/>
    </w:pPr>
    <w:rPr>
      <w:b/>
      <w:smallCaps/>
      <w:szCs w:val="20"/>
    </w:rPr>
  </w:style>
  <w:style w:type="paragraph" w:styleId="2">
    <w:name w:val="heading 2"/>
    <w:aliases w:val="layout1"/>
    <w:basedOn w:val="a"/>
    <w:next w:val="a"/>
    <w:qFormat/>
    <w:rsid w:val="00191BCB"/>
    <w:pPr>
      <w:keepNext/>
      <w:spacing w:before="240" w:after="60"/>
      <w:outlineLvl w:val="1"/>
    </w:pPr>
    <w:rPr>
      <w:rFonts w:ascii="Arial" w:hAnsi="Arial" w:cs="Arial"/>
      <w:b/>
      <w:bCs/>
      <w:i/>
      <w:iCs/>
      <w:sz w:val="28"/>
      <w:szCs w:val="28"/>
    </w:rPr>
  </w:style>
  <w:style w:type="paragraph" w:styleId="3">
    <w:name w:val="heading 3"/>
    <w:aliases w:val="layout2"/>
    <w:basedOn w:val="a"/>
    <w:next w:val="a"/>
    <w:qFormat/>
    <w:rsid w:val="00191BCB"/>
    <w:pPr>
      <w:keepNext/>
      <w:spacing w:before="240" w:after="60"/>
      <w:outlineLvl w:val="2"/>
    </w:pPr>
    <w:rPr>
      <w:rFonts w:ascii="Arial" w:hAnsi="Arial" w:cs="Arial"/>
      <w:b/>
      <w:bCs/>
      <w:sz w:val="26"/>
      <w:szCs w:val="26"/>
    </w:rPr>
  </w:style>
  <w:style w:type="paragraph" w:styleId="5">
    <w:name w:val="heading 5"/>
    <w:basedOn w:val="a"/>
    <w:next w:val="a"/>
    <w:link w:val="50"/>
    <w:semiHidden/>
    <w:unhideWhenUsed/>
    <w:qFormat/>
    <w:rsid w:val="009843B4"/>
    <w:pPr>
      <w:spacing w:before="240" w:after="60"/>
      <w:outlineLvl w:val="4"/>
    </w:pPr>
    <w:rPr>
      <w:rFonts w:ascii="Calibri" w:hAnsi="Calibri"/>
      <w:b/>
      <w:bCs/>
      <w:i/>
      <w:iCs/>
      <w:sz w:val="26"/>
      <w:szCs w:val="26"/>
      <w:lang w:val="x-none" w:eastAsia="x-none"/>
    </w:rPr>
  </w:style>
  <w:style w:type="paragraph" w:styleId="9">
    <w:name w:val="heading 9"/>
    <w:basedOn w:val="a"/>
    <w:next w:val="a"/>
    <w:qFormat/>
    <w:rsid w:val="00191BCB"/>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56D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056DD6"/>
    <w:rPr>
      <w:color w:val="0000FF"/>
      <w:u w:val="single"/>
    </w:rPr>
  </w:style>
  <w:style w:type="paragraph" w:styleId="a5">
    <w:name w:val="header"/>
    <w:basedOn w:val="a"/>
    <w:link w:val="a6"/>
    <w:uiPriority w:val="99"/>
    <w:rsid w:val="00343538"/>
    <w:pPr>
      <w:tabs>
        <w:tab w:val="center" w:pos="4677"/>
        <w:tab w:val="right" w:pos="9355"/>
      </w:tabs>
    </w:pPr>
    <w:rPr>
      <w:lang w:val="x-none" w:eastAsia="x-none"/>
    </w:rPr>
  </w:style>
  <w:style w:type="paragraph" w:customStyle="1" w:styleId="ConsPlusNormal">
    <w:name w:val="ConsPlusNormal"/>
    <w:rsid w:val="002478F4"/>
    <w:pPr>
      <w:widowControl w:val="0"/>
      <w:autoSpaceDE w:val="0"/>
      <w:autoSpaceDN w:val="0"/>
      <w:adjustRightInd w:val="0"/>
      <w:ind w:firstLine="720"/>
    </w:pPr>
    <w:rPr>
      <w:rFonts w:ascii="Arial" w:hAnsi="Arial" w:cs="Arial"/>
    </w:rPr>
  </w:style>
  <w:style w:type="character" w:customStyle="1" w:styleId="goodsinfo1">
    <w:name w:val="goods_info1"/>
    <w:rsid w:val="002478F4"/>
    <w:rPr>
      <w:rFonts w:ascii="Verdana" w:hAnsi="Verdana" w:hint="default"/>
      <w:color w:val="111111"/>
      <w:sz w:val="12"/>
      <w:szCs w:val="12"/>
    </w:rPr>
  </w:style>
  <w:style w:type="character" w:customStyle="1" w:styleId="itemssize1">
    <w:name w:val="items_size1"/>
    <w:rsid w:val="002478F4"/>
    <w:rPr>
      <w:rFonts w:ascii="Verdana" w:hAnsi="Verdana" w:hint="default"/>
      <w:b/>
      <w:bCs/>
      <w:color w:val="333333"/>
      <w:sz w:val="10"/>
      <w:szCs w:val="10"/>
    </w:rPr>
  </w:style>
  <w:style w:type="character" w:customStyle="1" w:styleId="itemsvolt1">
    <w:name w:val="items_volt1"/>
    <w:rsid w:val="002478F4"/>
    <w:rPr>
      <w:rFonts w:ascii="Verdana" w:hAnsi="Verdana" w:hint="default"/>
      <w:b/>
      <w:bCs/>
      <w:color w:val="333333"/>
      <w:sz w:val="10"/>
      <w:szCs w:val="10"/>
    </w:rPr>
  </w:style>
  <w:style w:type="character" w:customStyle="1" w:styleId="itemspower1">
    <w:name w:val="items_power1"/>
    <w:rsid w:val="002478F4"/>
    <w:rPr>
      <w:rFonts w:ascii="Verdana" w:hAnsi="Verdana" w:hint="default"/>
      <w:b/>
      <w:bCs/>
      <w:color w:val="333333"/>
      <w:sz w:val="10"/>
      <w:szCs w:val="10"/>
    </w:rPr>
  </w:style>
  <w:style w:type="character" w:customStyle="1" w:styleId="itemsweight1">
    <w:name w:val="items_weight1"/>
    <w:rsid w:val="002478F4"/>
    <w:rPr>
      <w:rFonts w:ascii="Verdana" w:hAnsi="Verdana" w:hint="default"/>
      <w:b/>
      <w:bCs/>
      <w:color w:val="333333"/>
      <w:sz w:val="10"/>
      <w:szCs w:val="10"/>
    </w:rPr>
  </w:style>
  <w:style w:type="paragraph" w:styleId="a7">
    <w:name w:val="footer"/>
    <w:basedOn w:val="a"/>
    <w:link w:val="a8"/>
    <w:uiPriority w:val="99"/>
    <w:rsid w:val="00CC421A"/>
    <w:pPr>
      <w:tabs>
        <w:tab w:val="center" w:pos="4677"/>
        <w:tab w:val="right" w:pos="9355"/>
      </w:tabs>
    </w:pPr>
  </w:style>
  <w:style w:type="character" w:customStyle="1" w:styleId="a8">
    <w:name w:val="Нижний колонтитул Знак"/>
    <w:link w:val="a7"/>
    <w:uiPriority w:val="99"/>
    <w:rsid w:val="00191BCB"/>
    <w:rPr>
      <w:sz w:val="24"/>
      <w:szCs w:val="24"/>
      <w:lang w:val="ru-RU" w:eastAsia="ru-RU" w:bidi="ar-SA"/>
    </w:rPr>
  </w:style>
  <w:style w:type="character" w:styleId="a9">
    <w:name w:val="page number"/>
    <w:basedOn w:val="a0"/>
    <w:rsid w:val="006D533E"/>
  </w:style>
  <w:style w:type="paragraph" w:customStyle="1" w:styleId="20">
    <w:name w:val="Знак Знак Знак2 Знак Знак Знак Знак Знак Знак Знак Знак Знак Знак Знак Знак Знак Знак Знак Знак Знак Знак Знак Знак Знак Знак"/>
    <w:basedOn w:val="a"/>
    <w:rsid w:val="00BF1CA7"/>
    <w:pPr>
      <w:widowControl w:val="0"/>
      <w:adjustRightInd w:val="0"/>
      <w:spacing w:after="160" w:line="240" w:lineRule="exact"/>
      <w:jc w:val="right"/>
    </w:pPr>
    <w:rPr>
      <w:sz w:val="20"/>
      <w:szCs w:val="20"/>
      <w:lang w:val="en-GB" w:eastAsia="en-US"/>
    </w:rPr>
  </w:style>
  <w:style w:type="paragraph" w:customStyle="1" w:styleId="variable">
    <w:name w:val="variable"/>
    <w:basedOn w:val="a"/>
    <w:rsid w:val="00191BCB"/>
    <w:rPr>
      <w:b/>
    </w:rPr>
  </w:style>
  <w:style w:type="character" w:customStyle="1" w:styleId="publication">
    <w:name w:val="publication"/>
    <w:rsid w:val="00191BCB"/>
    <w:rPr>
      <w:rFonts w:ascii="Arial" w:hAnsi="Arial" w:cs="Arial"/>
      <w:color w:val="FFFFFF"/>
      <w:sz w:val="22"/>
      <w:szCs w:val="22"/>
      <w:bdr w:val="none" w:sz="0" w:space="0" w:color="auto"/>
      <w:shd w:val="solid" w:color="auto" w:fill="000000"/>
      <w:lang w:val="en-US"/>
    </w:rPr>
  </w:style>
  <w:style w:type="paragraph" w:styleId="30">
    <w:name w:val="Body Text Indent 3"/>
    <w:basedOn w:val="a"/>
    <w:rsid w:val="00191BCB"/>
    <w:pPr>
      <w:ind w:firstLine="348"/>
      <w:jc w:val="both"/>
    </w:pPr>
    <w:rPr>
      <w:sz w:val="28"/>
      <w:szCs w:val="28"/>
    </w:rPr>
  </w:style>
  <w:style w:type="character" w:styleId="aa">
    <w:name w:val="FollowedHyperlink"/>
    <w:rsid w:val="00191BCB"/>
    <w:rPr>
      <w:color w:val="800080"/>
      <w:u w:val="single"/>
    </w:rPr>
  </w:style>
  <w:style w:type="paragraph" w:customStyle="1" w:styleId="ConsPlusTitle">
    <w:name w:val="ConsPlusTitle"/>
    <w:rsid w:val="00EB0819"/>
    <w:pPr>
      <w:widowControl w:val="0"/>
      <w:autoSpaceDE w:val="0"/>
      <w:autoSpaceDN w:val="0"/>
      <w:adjustRightInd w:val="0"/>
    </w:pPr>
    <w:rPr>
      <w:b/>
      <w:bCs/>
      <w:sz w:val="24"/>
      <w:szCs w:val="24"/>
    </w:rPr>
  </w:style>
  <w:style w:type="paragraph" w:customStyle="1" w:styleId="21">
    <w:name w:val="Знак2"/>
    <w:basedOn w:val="a"/>
    <w:rsid w:val="000D450D"/>
    <w:pPr>
      <w:spacing w:before="100" w:beforeAutospacing="1" w:after="100" w:afterAutospacing="1"/>
    </w:pPr>
    <w:rPr>
      <w:rFonts w:ascii="Tahoma" w:hAnsi="Tahoma"/>
      <w:sz w:val="20"/>
      <w:szCs w:val="20"/>
      <w:lang w:val="en-US" w:eastAsia="en-US"/>
    </w:rPr>
  </w:style>
  <w:style w:type="paragraph" w:customStyle="1" w:styleId="ab">
    <w:name w:val="Знак"/>
    <w:basedOn w:val="a"/>
    <w:rsid w:val="0033085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0471B"/>
    <w:pPr>
      <w:spacing w:before="100" w:beforeAutospacing="1" w:after="100" w:afterAutospacing="1"/>
    </w:pPr>
    <w:rPr>
      <w:rFonts w:ascii="Tahoma" w:hAnsi="Tahoma"/>
      <w:sz w:val="20"/>
      <w:szCs w:val="20"/>
      <w:lang w:val="en-US" w:eastAsia="en-US"/>
    </w:rPr>
  </w:style>
  <w:style w:type="character" w:customStyle="1" w:styleId="a00">
    <w:name w:val="a0"/>
    <w:basedOn w:val="a0"/>
    <w:rsid w:val="005674DA"/>
  </w:style>
  <w:style w:type="paragraph" w:customStyle="1" w:styleId="13">
    <w:name w:val="Знак1"/>
    <w:basedOn w:val="a"/>
    <w:rsid w:val="00203FA0"/>
    <w:pPr>
      <w:spacing w:before="100" w:beforeAutospacing="1" w:after="100" w:afterAutospacing="1"/>
    </w:pPr>
    <w:rPr>
      <w:rFonts w:ascii="Tahoma" w:hAnsi="Tahoma"/>
      <w:sz w:val="20"/>
      <w:szCs w:val="20"/>
      <w:lang w:val="en-US" w:eastAsia="en-US"/>
    </w:rPr>
  </w:style>
  <w:style w:type="paragraph" w:customStyle="1" w:styleId="ac">
    <w:name w:val="Знак"/>
    <w:basedOn w:val="a"/>
    <w:next w:val="2"/>
    <w:autoRedefine/>
    <w:rsid w:val="00913B58"/>
    <w:pPr>
      <w:spacing w:after="160" w:line="240" w:lineRule="exact"/>
    </w:pPr>
    <w:rPr>
      <w:szCs w:val="20"/>
      <w:lang w:val="en-US" w:eastAsia="en-US"/>
    </w:rPr>
  </w:style>
  <w:style w:type="paragraph" w:customStyle="1" w:styleId="22">
    <w:name w:val="Знак2 Знак Знак"/>
    <w:basedOn w:val="a"/>
    <w:next w:val="2"/>
    <w:autoRedefine/>
    <w:rsid w:val="000D3368"/>
    <w:pPr>
      <w:spacing w:after="160" w:line="240" w:lineRule="exact"/>
    </w:pPr>
    <w:rPr>
      <w:szCs w:val="20"/>
      <w:lang w:val="en-US" w:eastAsia="en-US"/>
    </w:rPr>
  </w:style>
  <w:style w:type="paragraph" w:styleId="ad">
    <w:name w:val="List Paragraph"/>
    <w:basedOn w:val="a"/>
    <w:uiPriority w:val="34"/>
    <w:qFormat/>
    <w:rsid w:val="00AC16C9"/>
    <w:pPr>
      <w:ind w:left="708"/>
    </w:pPr>
  </w:style>
  <w:style w:type="paragraph" w:customStyle="1" w:styleId="ae">
    <w:name w:val="Знак Знак Знак Знак"/>
    <w:basedOn w:val="a"/>
    <w:next w:val="2"/>
    <w:autoRedefine/>
    <w:rsid w:val="00BB0594"/>
    <w:pPr>
      <w:spacing w:after="160" w:line="240" w:lineRule="exact"/>
    </w:pPr>
    <w:rPr>
      <w:szCs w:val="20"/>
      <w:lang w:val="en-US" w:eastAsia="en-US"/>
    </w:rPr>
  </w:style>
  <w:style w:type="paragraph" w:customStyle="1" w:styleId="14">
    <w:name w:val="Абзац списка1"/>
    <w:basedOn w:val="a"/>
    <w:rsid w:val="00BB0594"/>
    <w:pPr>
      <w:ind w:left="720"/>
    </w:pPr>
    <w:rPr>
      <w:rFonts w:eastAsia="Calibri"/>
    </w:rPr>
  </w:style>
  <w:style w:type="paragraph" w:customStyle="1" w:styleId="af">
    <w:name w:val="Пункт"/>
    <w:basedOn w:val="a"/>
    <w:rsid w:val="00BB0594"/>
    <w:pPr>
      <w:tabs>
        <w:tab w:val="num" w:pos="1980"/>
      </w:tabs>
      <w:ind w:left="1404" w:hanging="504"/>
      <w:jc w:val="both"/>
    </w:pPr>
    <w:rPr>
      <w:szCs w:val="28"/>
    </w:rPr>
  </w:style>
  <w:style w:type="paragraph" w:customStyle="1" w:styleId="af0">
    <w:name w:val="Содержимое таблицы"/>
    <w:basedOn w:val="a"/>
    <w:rsid w:val="00513017"/>
    <w:pPr>
      <w:suppressLineNumbers/>
      <w:suppressAutoHyphens/>
    </w:pPr>
    <w:rPr>
      <w:lang w:eastAsia="ar-SA"/>
    </w:rPr>
  </w:style>
  <w:style w:type="character" w:styleId="af1">
    <w:name w:val="Strong"/>
    <w:uiPriority w:val="22"/>
    <w:qFormat/>
    <w:rsid w:val="00310F7F"/>
    <w:rPr>
      <w:b/>
      <w:bCs/>
    </w:rPr>
  </w:style>
  <w:style w:type="paragraph" w:styleId="af2">
    <w:name w:val="No Spacing"/>
    <w:aliases w:val="для таблиц,Без интервала2,No Spacing"/>
    <w:link w:val="af3"/>
    <w:qFormat/>
    <w:rsid w:val="00310F7F"/>
    <w:rPr>
      <w:sz w:val="24"/>
      <w:szCs w:val="24"/>
    </w:rPr>
  </w:style>
  <w:style w:type="character" w:customStyle="1" w:styleId="af3">
    <w:name w:val="Без интервала Знак"/>
    <w:aliases w:val="для таблиц Знак,Без интервала2 Знак,No Spacing Знак"/>
    <w:link w:val="af2"/>
    <w:locked/>
    <w:rsid w:val="00310F7F"/>
    <w:rPr>
      <w:sz w:val="24"/>
      <w:szCs w:val="24"/>
      <w:lang w:bidi="ar-SA"/>
    </w:rPr>
  </w:style>
  <w:style w:type="paragraph" w:customStyle="1" w:styleId="xl30">
    <w:name w:val="xl30"/>
    <w:basedOn w:val="a"/>
    <w:rsid w:val="00CF53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top"/>
    </w:pPr>
  </w:style>
  <w:style w:type="paragraph" w:styleId="af4">
    <w:name w:val="Balloon Text"/>
    <w:basedOn w:val="a"/>
    <w:link w:val="af5"/>
    <w:rsid w:val="00EE52BC"/>
    <w:rPr>
      <w:rFonts w:ascii="Tahoma" w:hAnsi="Tahoma"/>
      <w:sz w:val="16"/>
      <w:szCs w:val="16"/>
      <w:lang w:val="x-none" w:eastAsia="x-none"/>
    </w:rPr>
  </w:style>
  <w:style w:type="character" w:customStyle="1" w:styleId="af5">
    <w:name w:val="Текст выноски Знак"/>
    <w:link w:val="af4"/>
    <w:rsid w:val="00EE52BC"/>
    <w:rPr>
      <w:rFonts w:ascii="Tahoma" w:hAnsi="Tahoma" w:cs="Tahoma"/>
      <w:sz w:val="16"/>
      <w:szCs w:val="16"/>
    </w:rPr>
  </w:style>
  <w:style w:type="paragraph" w:customStyle="1" w:styleId="af6">
    <w:name w:val="Стиль абзаца"/>
    <w:basedOn w:val="a"/>
    <w:rsid w:val="009843B4"/>
    <w:pPr>
      <w:suppressAutoHyphens/>
      <w:spacing w:line="360" w:lineRule="auto"/>
      <w:ind w:firstLine="709"/>
      <w:jc w:val="both"/>
    </w:pPr>
    <w:rPr>
      <w:rFonts w:ascii="Arial" w:eastAsia="Calibri" w:hAnsi="Arial" w:cs="Arial"/>
      <w:sz w:val="20"/>
      <w:szCs w:val="20"/>
      <w:lang w:val="x-none" w:eastAsia="zh-CN"/>
    </w:rPr>
  </w:style>
  <w:style w:type="paragraph" w:customStyle="1" w:styleId="af7">
    <w:name w:val="стиль для списка функций внутренний"/>
    <w:basedOn w:val="af8"/>
    <w:rsid w:val="009843B4"/>
    <w:pPr>
      <w:suppressAutoHyphens/>
      <w:spacing w:after="120"/>
      <w:ind w:left="720" w:firstLine="0"/>
      <w:jc w:val="both"/>
    </w:pPr>
    <w:rPr>
      <w:rFonts w:ascii="Calibri" w:hAnsi="Calibri" w:cs="Calibri"/>
      <w:sz w:val="28"/>
      <w:szCs w:val="28"/>
      <w:lang w:eastAsia="zh-CN"/>
    </w:rPr>
  </w:style>
  <w:style w:type="paragraph" w:customStyle="1" w:styleId="Default">
    <w:name w:val="Default"/>
    <w:rsid w:val="009843B4"/>
    <w:pPr>
      <w:suppressAutoHyphens/>
      <w:autoSpaceDE w:val="0"/>
    </w:pPr>
    <w:rPr>
      <w:rFonts w:eastAsia="Calibri"/>
      <w:color w:val="000000"/>
      <w:sz w:val="24"/>
      <w:szCs w:val="24"/>
      <w:lang w:eastAsia="zh-CN"/>
    </w:rPr>
  </w:style>
  <w:style w:type="paragraph" w:styleId="af8">
    <w:name w:val="List"/>
    <w:basedOn w:val="a"/>
    <w:rsid w:val="009843B4"/>
    <w:pPr>
      <w:ind w:left="283" w:hanging="283"/>
      <w:contextualSpacing/>
    </w:pPr>
  </w:style>
  <w:style w:type="paragraph" w:customStyle="1" w:styleId="af9">
    <w:name w:val="Интек_маркер_список"/>
    <w:basedOn w:val="afa"/>
    <w:rsid w:val="009843B4"/>
    <w:pPr>
      <w:suppressAutoHyphens/>
      <w:spacing w:before="120" w:line="360" w:lineRule="exact"/>
      <w:ind w:left="1003" w:hanging="283"/>
      <w:jc w:val="both"/>
    </w:pPr>
    <w:rPr>
      <w:lang w:eastAsia="zh-CN"/>
    </w:rPr>
  </w:style>
  <w:style w:type="paragraph" w:customStyle="1" w:styleId="afb">
    <w:name w:val="Интек_основ_текст"/>
    <w:basedOn w:val="afc"/>
    <w:rsid w:val="009843B4"/>
    <w:pPr>
      <w:suppressAutoHyphens/>
      <w:spacing w:after="0" w:line="360" w:lineRule="exact"/>
      <w:ind w:firstLine="851"/>
      <w:jc w:val="both"/>
    </w:pPr>
    <w:rPr>
      <w:rFonts w:eastAsia="Calibri"/>
      <w:szCs w:val="20"/>
      <w:lang w:eastAsia="zh-CN"/>
    </w:rPr>
  </w:style>
  <w:style w:type="paragraph" w:styleId="afa">
    <w:name w:val="Body Text Indent"/>
    <w:basedOn w:val="a"/>
    <w:link w:val="afd"/>
    <w:rsid w:val="009843B4"/>
    <w:pPr>
      <w:spacing w:after="120"/>
      <w:ind w:left="283"/>
    </w:pPr>
    <w:rPr>
      <w:lang w:val="x-none" w:eastAsia="x-none"/>
    </w:rPr>
  </w:style>
  <w:style w:type="character" w:customStyle="1" w:styleId="afd">
    <w:name w:val="Основной текст с отступом Знак"/>
    <w:link w:val="afa"/>
    <w:rsid w:val="009843B4"/>
    <w:rPr>
      <w:sz w:val="24"/>
      <w:szCs w:val="24"/>
    </w:rPr>
  </w:style>
  <w:style w:type="paragraph" w:styleId="afc">
    <w:name w:val="Body Text"/>
    <w:basedOn w:val="a"/>
    <w:link w:val="afe"/>
    <w:rsid w:val="009843B4"/>
    <w:pPr>
      <w:spacing w:after="120"/>
    </w:pPr>
    <w:rPr>
      <w:lang w:val="x-none" w:eastAsia="x-none"/>
    </w:rPr>
  </w:style>
  <w:style w:type="character" w:customStyle="1" w:styleId="afe">
    <w:name w:val="Основной текст Знак"/>
    <w:link w:val="afc"/>
    <w:rsid w:val="009843B4"/>
    <w:rPr>
      <w:sz w:val="24"/>
      <w:szCs w:val="24"/>
    </w:rPr>
  </w:style>
  <w:style w:type="character" w:customStyle="1" w:styleId="50">
    <w:name w:val="Заголовок 5 Знак"/>
    <w:link w:val="5"/>
    <w:semiHidden/>
    <w:rsid w:val="009843B4"/>
    <w:rPr>
      <w:rFonts w:ascii="Calibri" w:eastAsia="Times New Roman" w:hAnsi="Calibri" w:cs="Times New Roman"/>
      <w:b/>
      <w:bCs/>
      <w:i/>
      <w:iCs/>
      <w:sz w:val="26"/>
      <w:szCs w:val="26"/>
    </w:rPr>
  </w:style>
  <w:style w:type="paragraph" w:customStyle="1" w:styleId="10">
    <w:name w:val="маркированный список 1"/>
    <w:next w:val="afb"/>
    <w:rsid w:val="009843B4"/>
    <w:pPr>
      <w:numPr>
        <w:numId w:val="2"/>
      </w:numPr>
      <w:tabs>
        <w:tab w:val="left" w:pos="1211"/>
      </w:tabs>
      <w:suppressAutoHyphens/>
      <w:spacing w:after="200" w:line="360" w:lineRule="auto"/>
      <w:ind w:left="1208" w:hanging="357"/>
      <w:jc w:val="both"/>
    </w:pPr>
    <w:rPr>
      <w:rFonts w:ascii="Calibri" w:eastAsia="Calibri" w:hAnsi="Calibri"/>
      <w:sz w:val="22"/>
      <w:szCs w:val="22"/>
      <w:lang w:eastAsia="zh-CN"/>
    </w:rPr>
  </w:style>
  <w:style w:type="paragraph" w:customStyle="1" w:styleId="1">
    <w:name w:val="Маркированный список1"/>
    <w:basedOn w:val="a"/>
    <w:rsid w:val="009843B4"/>
    <w:pPr>
      <w:numPr>
        <w:numId w:val="1"/>
      </w:numPr>
      <w:suppressLineNumbers/>
      <w:suppressAutoHyphens/>
      <w:spacing w:before="120" w:line="360" w:lineRule="auto"/>
      <w:jc w:val="both"/>
    </w:pPr>
    <w:rPr>
      <w:kern w:val="1"/>
      <w:lang w:eastAsia="zh-CN"/>
    </w:rPr>
  </w:style>
  <w:style w:type="paragraph" w:customStyle="1" w:styleId="0">
    <w:name w:val="Стиль Основной текст с отступом + Перед:  0 пт"/>
    <w:basedOn w:val="afa"/>
    <w:rsid w:val="009843B4"/>
    <w:pPr>
      <w:suppressAutoHyphens/>
      <w:spacing w:after="0"/>
      <w:ind w:left="0" w:firstLine="567"/>
      <w:jc w:val="both"/>
    </w:pPr>
    <w:rPr>
      <w:rFonts w:eastAsia="Calibri"/>
      <w:lang w:eastAsia="zh-CN"/>
    </w:rPr>
  </w:style>
  <w:style w:type="paragraph" w:customStyle="1" w:styleId="23">
    <w:name w:val="Абзац списка2"/>
    <w:basedOn w:val="a"/>
    <w:rsid w:val="00EB705D"/>
    <w:pPr>
      <w:ind w:left="708"/>
    </w:pPr>
    <w:rPr>
      <w:rFonts w:eastAsia="Calibri"/>
    </w:rPr>
  </w:style>
  <w:style w:type="character" w:customStyle="1" w:styleId="aff">
    <w:name w:val="Сравнение редакций. Добавленный фрагмент"/>
    <w:uiPriority w:val="99"/>
    <w:rsid w:val="00393828"/>
    <w:rPr>
      <w:color w:val="000000"/>
      <w:shd w:val="clear" w:color="auto" w:fill="C1D7FF"/>
    </w:rPr>
  </w:style>
  <w:style w:type="character" w:styleId="aff0">
    <w:name w:val="Subtle Emphasis"/>
    <w:uiPriority w:val="19"/>
    <w:qFormat/>
    <w:rsid w:val="00393828"/>
    <w:rPr>
      <w:i/>
      <w:iCs/>
      <w:color w:val="404040"/>
    </w:rPr>
  </w:style>
  <w:style w:type="character" w:styleId="aff1">
    <w:name w:val="Emphasis"/>
    <w:qFormat/>
    <w:rsid w:val="00393828"/>
    <w:rPr>
      <w:i/>
      <w:iCs/>
    </w:rPr>
  </w:style>
  <w:style w:type="paragraph" w:customStyle="1" w:styleId="SBHeading2">
    <w:name w:val="SB_Heading2"/>
    <w:basedOn w:val="a"/>
    <w:uiPriority w:val="99"/>
    <w:rsid w:val="00023A3F"/>
    <w:pPr>
      <w:tabs>
        <w:tab w:val="num" w:pos="142"/>
      </w:tabs>
      <w:suppressAutoHyphens/>
      <w:spacing w:after="120"/>
      <w:ind w:left="578" w:hanging="578"/>
      <w:jc w:val="both"/>
    </w:pPr>
    <w:rPr>
      <w:b/>
      <w:sz w:val="28"/>
      <w:lang w:eastAsia="zh-CN"/>
    </w:rPr>
  </w:style>
  <w:style w:type="paragraph" w:styleId="aff2">
    <w:name w:val="Plain Text"/>
    <w:basedOn w:val="a"/>
    <w:link w:val="aff3"/>
    <w:uiPriority w:val="99"/>
    <w:rsid w:val="00ED7B27"/>
    <w:pPr>
      <w:spacing w:line="288" w:lineRule="auto"/>
      <w:ind w:firstLine="720"/>
    </w:pPr>
    <w:rPr>
      <w:rFonts w:ascii="Courier New" w:hAnsi="Courier New"/>
      <w:lang w:val="x-none" w:eastAsia="x-none"/>
    </w:rPr>
  </w:style>
  <w:style w:type="character" w:customStyle="1" w:styleId="aff3">
    <w:name w:val="Текст Знак"/>
    <w:link w:val="aff2"/>
    <w:uiPriority w:val="99"/>
    <w:rsid w:val="00ED7B27"/>
    <w:rPr>
      <w:rFonts w:ascii="Courier New" w:hAnsi="Courier New" w:cs="Courier New"/>
      <w:sz w:val="24"/>
      <w:szCs w:val="24"/>
    </w:rPr>
  </w:style>
  <w:style w:type="paragraph" w:customStyle="1" w:styleId="4">
    <w:name w:val="Абзац списка4"/>
    <w:basedOn w:val="a"/>
    <w:rsid w:val="00755A5D"/>
    <w:pPr>
      <w:ind w:left="720"/>
      <w:contextualSpacing/>
    </w:pPr>
    <w:rPr>
      <w:rFonts w:eastAsia="Calibri"/>
    </w:rPr>
  </w:style>
  <w:style w:type="character" w:customStyle="1" w:styleId="ecattext">
    <w:name w:val="ecattext"/>
    <w:rsid w:val="00FC52A3"/>
  </w:style>
  <w:style w:type="paragraph" w:customStyle="1" w:styleId="15">
    <w:name w:val="Без интервала1"/>
    <w:rsid w:val="00FC52A3"/>
    <w:rPr>
      <w:rFonts w:ascii="Calibri" w:eastAsia="Calibri" w:hAnsi="Calibri"/>
      <w:sz w:val="22"/>
      <w:szCs w:val="22"/>
      <w:lang w:eastAsia="en-US"/>
    </w:rPr>
  </w:style>
  <w:style w:type="paragraph" w:customStyle="1" w:styleId="s1">
    <w:name w:val="s_1"/>
    <w:basedOn w:val="a"/>
    <w:rsid w:val="00450639"/>
    <w:pPr>
      <w:spacing w:before="100" w:beforeAutospacing="1" w:after="100" w:afterAutospacing="1"/>
    </w:pPr>
  </w:style>
  <w:style w:type="character" w:customStyle="1" w:styleId="a6">
    <w:name w:val="Верхний колонтитул Знак"/>
    <w:link w:val="a5"/>
    <w:uiPriority w:val="99"/>
    <w:locked/>
    <w:rsid w:val="00362119"/>
    <w:rPr>
      <w:sz w:val="24"/>
      <w:szCs w:val="24"/>
    </w:rPr>
  </w:style>
  <w:style w:type="paragraph" w:customStyle="1" w:styleId="parametervalue">
    <w:name w:val="parametervalue"/>
    <w:basedOn w:val="a"/>
    <w:rsid w:val="00CC410C"/>
    <w:pPr>
      <w:spacing w:before="100" w:beforeAutospacing="1" w:after="100" w:afterAutospacing="1"/>
    </w:pPr>
  </w:style>
  <w:style w:type="character" w:customStyle="1" w:styleId="40">
    <w:name w:val="Основной текст (4)_"/>
    <w:link w:val="41"/>
    <w:rsid w:val="000430AC"/>
    <w:rPr>
      <w:sz w:val="23"/>
      <w:szCs w:val="23"/>
      <w:shd w:val="clear" w:color="auto" w:fill="FFFFFF"/>
    </w:rPr>
  </w:style>
  <w:style w:type="paragraph" w:customStyle="1" w:styleId="41">
    <w:name w:val="Основной текст (4)"/>
    <w:basedOn w:val="a"/>
    <w:link w:val="40"/>
    <w:rsid w:val="000430AC"/>
    <w:pPr>
      <w:shd w:val="clear" w:color="auto" w:fill="FFFFFF"/>
      <w:spacing w:after="120" w:line="0" w:lineRule="atLeast"/>
      <w:jc w:val="center"/>
    </w:pPr>
    <w:rPr>
      <w:sz w:val="23"/>
      <w:szCs w:val="23"/>
      <w:lang w:val="x-none" w:eastAsia="x-none"/>
    </w:rPr>
  </w:style>
  <w:style w:type="character" w:customStyle="1" w:styleId="aff4">
    <w:name w:val="Основной текст_"/>
    <w:link w:val="24"/>
    <w:rsid w:val="000430AC"/>
    <w:rPr>
      <w:sz w:val="23"/>
      <w:szCs w:val="23"/>
      <w:shd w:val="clear" w:color="auto" w:fill="FFFFFF"/>
    </w:rPr>
  </w:style>
  <w:style w:type="paragraph" w:customStyle="1" w:styleId="24">
    <w:name w:val="Основной текст2"/>
    <w:basedOn w:val="a"/>
    <w:link w:val="aff4"/>
    <w:rsid w:val="000430AC"/>
    <w:pPr>
      <w:shd w:val="clear" w:color="auto" w:fill="FFFFFF"/>
      <w:spacing w:line="0" w:lineRule="atLeast"/>
      <w:ind w:hanging="420"/>
    </w:pPr>
    <w:rPr>
      <w:sz w:val="23"/>
      <w:szCs w:val="23"/>
      <w:lang w:val="x-none" w:eastAsia="x-none"/>
    </w:rPr>
  </w:style>
  <w:style w:type="paragraph" w:customStyle="1" w:styleId="31">
    <w:name w:val="Основной текст3"/>
    <w:basedOn w:val="a"/>
    <w:rsid w:val="0033421C"/>
    <w:pPr>
      <w:widowControl w:val="0"/>
      <w:shd w:val="clear" w:color="auto" w:fill="FFFFFF"/>
      <w:spacing w:before="120" w:after="120" w:line="0" w:lineRule="atLeast"/>
      <w:jc w:val="center"/>
    </w:pPr>
    <w:rPr>
      <w:rFonts w:ascii="Calibri" w:hAnsi="Calibri"/>
      <w:spacing w:val="3"/>
      <w:sz w:val="21"/>
      <w:szCs w:val="21"/>
      <w:lang w:val="x-none" w:eastAsia="x-none"/>
    </w:rPr>
  </w:style>
  <w:style w:type="paragraph" w:customStyle="1" w:styleId="dt-p">
    <w:name w:val="dt-p"/>
    <w:basedOn w:val="a"/>
    <w:rsid w:val="0077064B"/>
    <w:pPr>
      <w:spacing w:before="100" w:beforeAutospacing="1" w:after="100" w:afterAutospacing="1"/>
    </w:pPr>
  </w:style>
  <w:style w:type="paragraph" w:styleId="aff5">
    <w:name w:val="Normal (Web)"/>
    <w:basedOn w:val="a"/>
    <w:uiPriority w:val="99"/>
    <w:unhideWhenUsed/>
    <w:rsid w:val="00226395"/>
    <w:pPr>
      <w:spacing w:before="100" w:beforeAutospacing="1" w:after="100" w:afterAutospacing="1"/>
    </w:pPr>
  </w:style>
  <w:style w:type="character" w:customStyle="1" w:styleId="16">
    <w:name w:val="Основной шрифт абзаца1"/>
    <w:rsid w:val="001A6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324268&amp;date=20.08.2019&amp;dst=101858&amp;fld=134" TargetMode="External"/><Relationship Id="rId13" Type="http://schemas.openxmlformats.org/officeDocument/2006/relationships/hyperlink" Target="consultantplus://offline/ref=3791E89AFE8D812FB0D2A953BEC83A95AC21ABA4DDF52E3F6805E0B0E0B6248ADAF74ADEC7FAB12474E6D0A80D532F5421CD202E5EB6E20DP2dCI" TargetMode="External"/><Relationship Id="rId18" Type="http://schemas.openxmlformats.org/officeDocument/2006/relationships/hyperlink" Target="consultantplus://offline/ref=520C70E89943F0F48463854B83C7D61F628A47A868BCF16B2481BF07E96C58771501F3CACEE131014C7997E31523E61B971943693D3DUAQAL" TargetMode="External"/><Relationship Id="rId26" Type="http://schemas.openxmlformats.org/officeDocument/2006/relationships/hyperlink" Target="mailto:tgpppo@yandex.ru" TargetMode="External"/><Relationship Id="rId3" Type="http://schemas.openxmlformats.org/officeDocument/2006/relationships/styles" Target="styles.xml"/><Relationship Id="rId21" Type="http://schemas.openxmlformats.org/officeDocument/2006/relationships/hyperlink" Target="http://www.consultant.ru/document/cons_doc_LAW_342380/de5cd3096c9ee62e2f4e4a63009e6c00e845e0fc/" TargetMode="External"/><Relationship Id="rId7" Type="http://schemas.openxmlformats.org/officeDocument/2006/relationships/endnotes" Target="endnotes.xml"/><Relationship Id="rId12" Type="http://schemas.openxmlformats.org/officeDocument/2006/relationships/hyperlink" Target="https://normativ.kontur.ru/document?moduleId=1&amp;documentId=351850" TargetMode="External"/><Relationship Id="rId17" Type="http://schemas.openxmlformats.org/officeDocument/2006/relationships/hyperlink" Target="consultantplus://offline/ref=520C70E89943F0F48463854B83C7D61F628A47A868BCF16B2481BF07E96C58771501F3CACEE038014C7997E31523E61B971943693D3DUAQAL" TargetMode="External"/><Relationship Id="rId25" Type="http://schemas.openxmlformats.org/officeDocument/2006/relationships/hyperlink" Target="http://www.consultant.ru/document/cons_doc_LAW_342380/c5cbc4acc59ffed792a3921dbc18900d2d0f7eb1/" TargetMode="External"/><Relationship Id="rId2" Type="http://schemas.openxmlformats.org/officeDocument/2006/relationships/numbering" Target="numbering.xml"/><Relationship Id="rId16" Type="http://schemas.openxmlformats.org/officeDocument/2006/relationships/hyperlink" Target="consultantplus://offline/ref=520C70E89943F0F48463854B83C7D61F628946A76FBFF16B2481BF07E96C58771501F3CACFE6350C137C82F24D2CE00188185D753F3FAAUDQFL" TargetMode="External"/><Relationship Id="rId20" Type="http://schemas.openxmlformats.org/officeDocument/2006/relationships/hyperlink" Target="consultantplus://offline/ref=520C70E89943F0F48463854B83C7D61F628A47A868BCF16B2481BF07E96C58771501F3CACFE1350D1C2387E75C74EF0792075C6B233DA8DFUBQ2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ativ.kontur.ru/document?moduleId=1&amp;documentId=351850" TargetMode="External"/><Relationship Id="rId24" Type="http://schemas.openxmlformats.org/officeDocument/2006/relationships/hyperlink" Target="http://www.consultant.ru/document/cons_doc_LAW_342380/de5cd3096c9ee62e2f4e4a63009e6c00e845e0fc/" TargetMode="External"/><Relationship Id="rId5" Type="http://schemas.openxmlformats.org/officeDocument/2006/relationships/webSettings" Target="webSettings.xml"/><Relationship Id="rId15" Type="http://schemas.openxmlformats.org/officeDocument/2006/relationships/hyperlink" Target="consultantplus://offline/ref=F229C8B232909126D6A17756B142ACF0C7FA5F1D4A913624274BCC2610CE01E930559C7D86011EB0E919407383DEFB56126BE761B9E5AD85X7E1F" TargetMode="External"/><Relationship Id="rId23" Type="http://schemas.openxmlformats.org/officeDocument/2006/relationships/hyperlink" Target="http://www.consultant.ru/document/cons_doc_LAW_342380/de5cd3096c9ee62e2f4e4a63009e6c00e845e0fc/" TargetMode="External"/><Relationship Id="rId28" Type="http://schemas.openxmlformats.org/officeDocument/2006/relationships/fontTable" Target="fontTable.xml"/><Relationship Id="rId10" Type="http://schemas.openxmlformats.org/officeDocument/2006/relationships/hyperlink" Target="consultantplus://offline/ref=30A118D8084B0595A89EC350740FF18CF6C4E0616493DE242101EC86C9D15A2DD919F49676161C6585CBCA6033F213E36017E9A4816Bp4N5L" TargetMode="External"/><Relationship Id="rId19" Type="http://schemas.openxmlformats.org/officeDocument/2006/relationships/hyperlink" Target="consultantplus://offline/ref=520C70E89943F0F48463854B83C7D61F628A47A868BCF16B2481BF07E96C58771501F3CACEE130014C7997E31523E61B971943693D3DUAQAL" TargetMode="External"/><Relationship Id="rId4" Type="http://schemas.openxmlformats.org/officeDocument/2006/relationships/settings" Target="settings.xml"/><Relationship Id="rId9" Type="http://schemas.openxmlformats.org/officeDocument/2006/relationships/hyperlink" Target="https://login.consultant.ru/link/?req=doc&amp;base=RZB&amp;n=324268&amp;date=20.08.2019" TargetMode="External"/><Relationship Id="rId14" Type="http://schemas.openxmlformats.org/officeDocument/2006/relationships/hyperlink" Target="consultantplus://offline/ref=F229C8B232909126D6A17756B142ACF0C7FA5F1D4A913624274BCC2610CE01E930559C7D86011EB7E119407383DEFB56126BE761B9E5AD85X7E1F" TargetMode="External"/><Relationship Id="rId22" Type="http://schemas.openxmlformats.org/officeDocument/2006/relationships/hyperlink" Target="http://www.consultant.ru/document/cons_doc_LAW_342380/de5cd3096c9ee62e2f4e4a63009e6c00e845e0fc/"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E8045-F93F-41FE-ADC8-25496BFAD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6402</Words>
  <Characters>36494</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Сапунов</dc:creator>
  <cp:lastModifiedBy>Пользователь</cp:lastModifiedBy>
  <cp:revision>9</cp:revision>
  <cp:lastPrinted>2021-05-25T06:51:00Z</cp:lastPrinted>
  <dcterms:created xsi:type="dcterms:W3CDTF">2026-05-26T08:36:00Z</dcterms:created>
  <dcterms:modified xsi:type="dcterms:W3CDTF">2026-07-30T10:52:00Z</dcterms:modified>
</cp:coreProperties>
</file>